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D0F" w:rsidRDefault="00266D0F" w:rsidP="00D537C7">
      <w:pPr>
        <w:jc w:val="center"/>
        <w:rPr>
          <w:rFonts w:ascii="Times New Roman" w:hAnsi="Times New Roman" w:cs="Times New Roman"/>
          <w:b/>
        </w:rPr>
      </w:pPr>
    </w:p>
    <w:p w:rsidR="00266D0F" w:rsidRDefault="00266D0F" w:rsidP="00D537C7">
      <w:pPr>
        <w:jc w:val="center"/>
        <w:rPr>
          <w:rFonts w:ascii="Times New Roman" w:hAnsi="Times New Roman" w:cs="Times New Roman"/>
          <w:b/>
        </w:rPr>
      </w:pPr>
    </w:p>
    <w:p w:rsidR="00D537C7" w:rsidRPr="00D537C7" w:rsidRDefault="00266D0F" w:rsidP="00D537C7">
      <w:pPr>
        <w:jc w:val="center"/>
        <w:rPr>
          <w:rFonts w:ascii="Times New Roman" w:hAnsi="Times New Roman" w:cs="Times New Roman"/>
          <w:b/>
          <w:sz w:val="28"/>
          <w:szCs w:val="28"/>
        </w:rPr>
      </w:pPr>
      <w:r w:rsidRPr="00266D0F">
        <w:rPr>
          <w:rFonts w:ascii="Times New Roman" w:hAnsi="Times New Roman" w:cs="Times New Roman"/>
          <w:b/>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681.75pt" o:ole="">
            <v:imagedata r:id="rId9" o:title=""/>
          </v:shape>
          <o:OLEObject Type="Embed" ProgID="AcroExch.Document.7" ShapeID="_x0000_i1025" DrawAspect="Content" ObjectID="_1633164318" r:id="rId10"/>
        </w:object>
      </w:r>
      <w:r w:rsidR="00D537C7">
        <w:rPr>
          <w:rFonts w:ascii="Times New Roman" w:hAnsi="Times New Roman" w:cs="Times New Roman"/>
          <w:sz w:val="24"/>
          <w:szCs w:val="24"/>
        </w:rPr>
        <w:br w:type="page"/>
      </w:r>
      <w:r w:rsidR="00D537C7" w:rsidRPr="00D537C7">
        <w:rPr>
          <w:rFonts w:ascii="Times New Roman" w:hAnsi="Times New Roman" w:cs="Times New Roman"/>
          <w:b/>
          <w:sz w:val="28"/>
          <w:szCs w:val="28"/>
        </w:rPr>
        <w:lastRenderedPageBreak/>
        <w:t>Содержание программы</w:t>
      </w:r>
    </w:p>
    <w:p w:rsidR="00D537C7" w:rsidRPr="00D537C7" w:rsidRDefault="00D537C7" w:rsidP="00D537C7">
      <w:pPr>
        <w:pStyle w:val="a7"/>
        <w:numPr>
          <w:ilvl w:val="0"/>
          <w:numId w:val="1"/>
        </w:numPr>
        <w:rPr>
          <w:rFonts w:ascii="Times New Roman" w:hAnsi="Times New Roman" w:cs="Times New Roman"/>
          <w:sz w:val="28"/>
          <w:szCs w:val="28"/>
        </w:rPr>
      </w:pPr>
      <w:r w:rsidRPr="00D537C7">
        <w:rPr>
          <w:rFonts w:ascii="Times New Roman" w:hAnsi="Times New Roman" w:cs="Times New Roman"/>
          <w:sz w:val="28"/>
          <w:szCs w:val="28"/>
        </w:rPr>
        <w:t xml:space="preserve">Целевой раздел </w:t>
      </w:r>
    </w:p>
    <w:p w:rsidR="00D537C7" w:rsidRPr="00D537C7" w:rsidRDefault="00D537C7" w:rsidP="00D537C7">
      <w:pPr>
        <w:pStyle w:val="a7"/>
        <w:numPr>
          <w:ilvl w:val="1"/>
          <w:numId w:val="1"/>
        </w:numPr>
        <w:rPr>
          <w:rFonts w:ascii="Times New Roman" w:hAnsi="Times New Roman" w:cs="Times New Roman"/>
          <w:sz w:val="28"/>
          <w:szCs w:val="28"/>
        </w:rPr>
      </w:pPr>
      <w:r w:rsidRPr="00D537C7">
        <w:rPr>
          <w:rFonts w:ascii="Times New Roman" w:hAnsi="Times New Roman" w:cs="Times New Roman"/>
          <w:sz w:val="28"/>
          <w:szCs w:val="28"/>
        </w:rPr>
        <w:t>Пояснительная записка</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 xml:space="preserve">- направленность Программы </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 xml:space="preserve">- актуальность Программы </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 основные принципы Программы</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 отличительные особенности Программы</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 xml:space="preserve">- адресат Программы </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b/>
          <w:sz w:val="28"/>
          <w:szCs w:val="28"/>
        </w:rPr>
        <w:t xml:space="preserve">- </w:t>
      </w:r>
      <w:r w:rsidRPr="00D537C7">
        <w:rPr>
          <w:rFonts w:ascii="Times New Roman" w:hAnsi="Times New Roman" w:cs="Times New Roman"/>
          <w:sz w:val="28"/>
          <w:szCs w:val="28"/>
        </w:rPr>
        <w:t>возрастные особенности развития детей дошкольного возраста 4-6 лет</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-цель и задачи Программы</w:t>
      </w:r>
    </w:p>
    <w:p w:rsid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 xml:space="preserve">- планируемые результаты </w:t>
      </w:r>
    </w:p>
    <w:p w:rsidR="00D537C7" w:rsidRPr="00D537C7" w:rsidRDefault="00D537C7" w:rsidP="00D537C7">
      <w:pPr>
        <w:ind w:left="360"/>
        <w:rPr>
          <w:rFonts w:ascii="Times New Roman" w:hAnsi="Times New Roman" w:cs="Times New Roman"/>
          <w:sz w:val="28"/>
          <w:szCs w:val="28"/>
        </w:rPr>
      </w:pP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b/>
          <w:sz w:val="28"/>
          <w:szCs w:val="28"/>
          <w:lang w:val="en-US"/>
        </w:rPr>
        <w:t>II</w:t>
      </w:r>
      <w:proofErr w:type="gramStart"/>
      <w:r w:rsidRPr="00D537C7">
        <w:rPr>
          <w:rFonts w:ascii="Times New Roman" w:hAnsi="Times New Roman" w:cs="Times New Roman"/>
          <w:b/>
          <w:sz w:val="28"/>
          <w:szCs w:val="28"/>
        </w:rPr>
        <w:t>.</w:t>
      </w:r>
      <w:r w:rsidRPr="00D537C7">
        <w:rPr>
          <w:rFonts w:ascii="Times New Roman" w:hAnsi="Times New Roman" w:cs="Times New Roman"/>
          <w:sz w:val="28"/>
          <w:szCs w:val="28"/>
        </w:rPr>
        <w:t xml:space="preserve">  Содержательный</w:t>
      </w:r>
      <w:proofErr w:type="gramEnd"/>
      <w:r w:rsidRPr="00D537C7">
        <w:rPr>
          <w:rFonts w:ascii="Times New Roman" w:hAnsi="Times New Roman" w:cs="Times New Roman"/>
          <w:sz w:val="28"/>
          <w:szCs w:val="28"/>
        </w:rPr>
        <w:t xml:space="preserve"> раздел</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2.1 Календарно-учебный график</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2.2 Учебно-тематический план для детей 4-5 лет</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 xml:space="preserve">2.3 Календарно-тематическое планирование для детей 4-5 лет </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2.4 Учебно-тематический план для детей 5-6 лет</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2.5 Календарно-тематическое планирование для детей 5-6 лет</w:t>
      </w:r>
    </w:p>
    <w:p w:rsidR="00D537C7" w:rsidRPr="00D537C7" w:rsidRDefault="00D537C7" w:rsidP="00D537C7">
      <w:pPr>
        <w:ind w:left="360"/>
        <w:rPr>
          <w:rFonts w:ascii="Times New Roman" w:hAnsi="Times New Roman" w:cs="Times New Roman"/>
          <w:sz w:val="28"/>
          <w:szCs w:val="28"/>
        </w:rPr>
      </w:pPr>
      <w:r w:rsidRPr="00D537C7">
        <w:rPr>
          <w:rFonts w:ascii="Times New Roman" w:hAnsi="Times New Roman" w:cs="Times New Roman"/>
          <w:sz w:val="28"/>
          <w:szCs w:val="28"/>
        </w:rPr>
        <w:t>2.6 Учебно-тематический план для детей 6-7 лет</w:t>
      </w:r>
    </w:p>
    <w:p w:rsidR="00D537C7" w:rsidRDefault="00915E5C" w:rsidP="00D537C7">
      <w:pPr>
        <w:ind w:left="360"/>
        <w:rPr>
          <w:rFonts w:ascii="Times New Roman" w:hAnsi="Times New Roman" w:cs="Times New Roman"/>
          <w:sz w:val="28"/>
          <w:szCs w:val="28"/>
        </w:rPr>
      </w:pPr>
      <w:r>
        <w:rPr>
          <w:rFonts w:ascii="Times New Roman" w:hAnsi="Times New Roman" w:cs="Times New Roman"/>
          <w:sz w:val="28"/>
          <w:szCs w:val="28"/>
        </w:rPr>
        <w:t xml:space="preserve">2.7 </w:t>
      </w:r>
      <w:r w:rsidR="00D537C7" w:rsidRPr="00D537C7">
        <w:rPr>
          <w:rFonts w:ascii="Times New Roman" w:hAnsi="Times New Roman" w:cs="Times New Roman"/>
          <w:sz w:val="28"/>
          <w:szCs w:val="28"/>
        </w:rPr>
        <w:t xml:space="preserve"> Календарно-тематическое планирование для детей 6-7 лет</w:t>
      </w:r>
    </w:p>
    <w:p w:rsidR="00D537C7" w:rsidRPr="00D537C7" w:rsidRDefault="00D537C7" w:rsidP="00D537C7">
      <w:pPr>
        <w:ind w:left="360"/>
        <w:rPr>
          <w:rFonts w:ascii="Times New Roman" w:hAnsi="Times New Roman" w:cs="Times New Roman"/>
          <w:sz w:val="28"/>
          <w:szCs w:val="28"/>
        </w:rPr>
      </w:pPr>
    </w:p>
    <w:p w:rsidR="00D537C7" w:rsidRPr="00D537C7" w:rsidRDefault="00D537C7" w:rsidP="00D537C7">
      <w:pPr>
        <w:rPr>
          <w:rFonts w:ascii="Times New Roman" w:hAnsi="Times New Roman" w:cs="Times New Roman"/>
          <w:sz w:val="28"/>
          <w:szCs w:val="28"/>
        </w:rPr>
      </w:pPr>
      <w:r w:rsidRPr="00D537C7">
        <w:rPr>
          <w:rFonts w:ascii="Times New Roman" w:hAnsi="Times New Roman" w:cs="Times New Roman"/>
          <w:sz w:val="28"/>
          <w:szCs w:val="28"/>
        </w:rPr>
        <w:t xml:space="preserve">      </w:t>
      </w:r>
      <w:r w:rsidRPr="00D537C7">
        <w:rPr>
          <w:rFonts w:ascii="Times New Roman" w:hAnsi="Times New Roman" w:cs="Times New Roman"/>
          <w:b/>
          <w:sz w:val="28"/>
          <w:szCs w:val="28"/>
          <w:lang w:val="en-US"/>
        </w:rPr>
        <w:t>III</w:t>
      </w:r>
      <w:r w:rsidRPr="00D537C7">
        <w:rPr>
          <w:rFonts w:ascii="Times New Roman" w:hAnsi="Times New Roman" w:cs="Times New Roman"/>
          <w:b/>
          <w:sz w:val="28"/>
          <w:szCs w:val="28"/>
        </w:rPr>
        <w:t>.</w:t>
      </w:r>
      <w:r w:rsidRPr="00D537C7">
        <w:rPr>
          <w:rFonts w:ascii="Times New Roman" w:hAnsi="Times New Roman" w:cs="Times New Roman"/>
          <w:sz w:val="28"/>
          <w:szCs w:val="28"/>
        </w:rPr>
        <w:t xml:space="preserve">Организационный раздел </w:t>
      </w:r>
    </w:p>
    <w:p w:rsidR="00D537C7" w:rsidRPr="00D537C7" w:rsidRDefault="00D537C7" w:rsidP="00D537C7">
      <w:pPr>
        <w:rPr>
          <w:rFonts w:ascii="Times New Roman" w:hAnsi="Times New Roman" w:cs="Times New Roman"/>
          <w:sz w:val="28"/>
          <w:szCs w:val="28"/>
        </w:rPr>
      </w:pPr>
      <w:r w:rsidRPr="00D537C7">
        <w:rPr>
          <w:rFonts w:ascii="Times New Roman" w:hAnsi="Times New Roman" w:cs="Times New Roman"/>
          <w:sz w:val="28"/>
          <w:szCs w:val="28"/>
        </w:rPr>
        <w:t xml:space="preserve">      3.1 Расписание платных услуг </w:t>
      </w:r>
    </w:p>
    <w:p w:rsidR="00D537C7" w:rsidRPr="00D537C7" w:rsidRDefault="00D537C7" w:rsidP="00D537C7">
      <w:pPr>
        <w:rPr>
          <w:rFonts w:ascii="Times New Roman" w:hAnsi="Times New Roman" w:cs="Times New Roman"/>
          <w:sz w:val="28"/>
          <w:szCs w:val="28"/>
        </w:rPr>
      </w:pPr>
      <w:r w:rsidRPr="00D537C7">
        <w:rPr>
          <w:rFonts w:ascii="Times New Roman" w:hAnsi="Times New Roman" w:cs="Times New Roman"/>
          <w:sz w:val="28"/>
          <w:szCs w:val="28"/>
        </w:rPr>
        <w:t xml:space="preserve">      3.2 Список детей</w:t>
      </w:r>
    </w:p>
    <w:p w:rsidR="00D537C7" w:rsidRPr="00D537C7" w:rsidRDefault="00D537C7" w:rsidP="00D537C7">
      <w:pPr>
        <w:rPr>
          <w:rFonts w:ascii="Times New Roman" w:hAnsi="Times New Roman" w:cs="Times New Roman"/>
          <w:sz w:val="28"/>
          <w:szCs w:val="28"/>
        </w:rPr>
      </w:pPr>
      <w:r w:rsidRPr="00D537C7">
        <w:rPr>
          <w:rFonts w:ascii="Times New Roman" w:hAnsi="Times New Roman" w:cs="Times New Roman"/>
          <w:sz w:val="28"/>
          <w:szCs w:val="28"/>
        </w:rPr>
        <w:t xml:space="preserve">     Приложения</w:t>
      </w:r>
    </w:p>
    <w:p w:rsidR="00D537C7" w:rsidRPr="00D537C7" w:rsidRDefault="00D537C7" w:rsidP="00D537C7">
      <w:pPr>
        <w:rPr>
          <w:rFonts w:ascii="Times New Roman" w:hAnsi="Times New Roman" w:cs="Times New Roman"/>
          <w:sz w:val="28"/>
          <w:szCs w:val="28"/>
        </w:rPr>
      </w:pPr>
      <w:r w:rsidRPr="00D537C7">
        <w:rPr>
          <w:rFonts w:ascii="Times New Roman" w:hAnsi="Times New Roman" w:cs="Times New Roman"/>
          <w:sz w:val="28"/>
          <w:szCs w:val="28"/>
        </w:rPr>
        <w:t xml:space="preserve">     Список литературы </w:t>
      </w:r>
    </w:p>
    <w:p w:rsidR="00D537C7" w:rsidRDefault="00D537C7" w:rsidP="00D537C7"/>
    <w:p w:rsidR="00D537C7" w:rsidRPr="001426FC" w:rsidRDefault="00D537C7" w:rsidP="00D537C7"/>
    <w:p w:rsidR="00D537C7" w:rsidRPr="001426FC" w:rsidRDefault="00D537C7" w:rsidP="00D537C7"/>
    <w:p w:rsidR="00D537C7" w:rsidRPr="001426FC" w:rsidRDefault="00D537C7" w:rsidP="00D537C7"/>
    <w:p w:rsidR="00D537C7" w:rsidRPr="001426FC" w:rsidRDefault="00D537C7" w:rsidP="00D537C7"/>
    <w:p w:rsidR="00D537C7" w:rsidRPr="001426FC" w:rsidRDefault="00D537C7" w:rsidP="00D537C7"/>
    <w:p w:rsidR="00D537C7" w:rsidRPr="001426FC" w:rsidRDefault="00D537C7" w:rsidP="00D537C7"/>
    <w:p w:rsidR="00D537C7" w:rsidRPr="001426FC" w:rsidRDefault="00D537C7" w:rsidP="00D537C7"/>
    <w:p w:rsidR="00D537C7" w:rsidRPr="001426FC" w:rsidRDefault="00D537C7" w:rsidP="00D537C7"/>
    <w:p w:rsidR="00D537C7" w:rsidRPr="001426FC" w:rsidRDefault="00D537C7" w:rsidP="00D537C7"/>
    <w:p w:rsidR="00D537C7" w:rsidRDefault="00D537C7" w:rsidP="00D537C7"/>
    <w:p w:rsidR="00D537C7" w:rsidRDefault="00D537C7" w:rsidP="00D537C7"/>
    <w:p w:rsidR="00D537C7" w:rsidRDefault="00D537C7" w:rsidP="00D537C7">
      <w:pPr>
        <w:pStyle w:val="a7"/>
        <w:numPr>
          <w:ilvl w:val="0"/>
          <w:numId w:val="2"/>
        </w:numPr>
        <w:jc w:val="center"/>
        <w:rPr>
          <w:rFonts w:ascii="Times New Roman" w:hAnsi="Times New Roman" w:cs="Times New Roman"/>
          <w:b/>
          <w:sz w:val="104"/>
          <w:szCs w:val="104"/>
        </w:rPr>
      </w:pPr>
      <w:r w:rsidRPr="001426FC">
        <w:rPr>
          <w:sz w:val="104"/>
          <w:szCs w:val="104"/>
        </w:rPr>
        <w:tab/>
      </w:r>
      <w:r w:rsidRPr="001426FC">
        <w:rPr>
          <w:rFonts w:ascii="Times New Roman" w:hAnsi="Times New Roman" w:cs="Times New Roman"/>
          <w:b/>
          <w:sz w:val="104"/>
          <w:szCs w:val="104"/>
        </w:rPr>
        <w:t>Целевой раздел</w:t>
      </w:r>
    </w:p>
    <w:p w:rsidR="00D537C7" w:rsidRDefault="00D537C7" w:rsidP="00D537C7">
      <w:pPr>
        <w:jc w:val="center"/>
        <w:rPr>
          <w:rFonts w:ascii="Times New Roman" w:hAnsi="Times New Roman" w:cs="Times New Roman"/>
          <w:b/>
          <w:sz w:val="104"/>
          <w:szCs w:val="104"/>
        </w:rPr>
      </w:pPr>
    </w:p>
    <w:p w:rsidR="00D537C7" w:rsidRDefault="00D537C7" w:rsidP="00D537C7">
      <w:pPr>
        <w:jc w:val="center"/>
        <w:rPr>
          <w:rFonts w:ascii="Times New Roman" w:hAnsi="Times New Roman" w:cs="Times New Roman"/>
          <w:b/>
          <w:sz w:val="104"/>
          <w:szCs w:val="104"/>
        </w:rPr>
      </w:pPr>
    </w:p>
    <w:p w:rsidR="00D537C7" w:rsidRDefault="00D537C7" w:rsidP="00D537C7">
      <w:pPr>
        <w:jc w:val="center"/>
        <w:rPr>
          <w:rFonts w:ascii="Times New Roman" w:hAnsi="Times New Roman" w:cs="Times New Roman"/>
          <w:b/>
          <w:sz w:val="104"/>
          <w:szCs w:val="104"/>
        </w:rPr>
      </w:pPr>
    </w:p>
    <w:p w:rsidR="00D537C7" w:rsidRDefault="00D537C7" w:rsidP="00D537C7">
      <w:pPr>
        <w:rPr>
          <w:rFonts w:ascii="Times New Roman" w:hAnsi="Times New Roman" w:cs="Times New Roman"/>
          <w:b/>
          <w:sz w:val="104"/>
          <w:szCs w:val="104"/>
        </w:rPr>
      </w:pPr>
    </w:p>
    <w:p w:rsidR="00FE73E1" w:rsidRDefault="00FE73E1" w:rsidP="00FE73E1">
      <w:pPr>
        <w:pStyle w:val="a8"/>
        <w:spacing w:line="360" w:lineRule="auto"/>
        <w:jc w:val="center"/>
        <w:rPr>
          <w:rFonts w:ascii="Times New Roman" w:hAnsi="Times New Roman" w:cs="Times New Roman"/>
          <w:b/>
          <w:sz w:val="28"/>
          <w:szCs w:val="28"/>
          <w:lang w:eastAsia="ru-RU"/>
        </w:rPr>
      </w:pPr>
    </w:p>
    <w:p w:rsidR="00915E5C" w:rsidRDefault="00915E5C" w:rsidP="00FE73E1">
      <w:pPr>
        <w:pStyle w:val="a8"/>
        <w:spacing w:line="360" w:lineRule="auto"/>
        <w:jc w:val="center"/>
        <w:rPr>
          <w:rFonts w:ascii="Times New Roman" w:hAnsi="Times New Roman" w:cs="Times New Roman"/>
          <w:b/>
          <w:sz w:val="28"/>
          <w:szCs w:val="28"/>
          <w:lang w:eastAsia="ru-RU"/>
        </w:rPr>
      </w:pPr>
    </w:p>
    <w:p w:rsidR="00915E5C" w:rsidRDefault="00915E5C" w:rsidP="00FE73E1">
      <w:pPr>
        <w:pStyle w:val="a8"/>
        <w:spacing w:line="360" w:lineRule="auto"/>
        <w:jc w:val="center"/>
        <w:rPr>
          <w:rFonts w:ascii="Times New Roman" w:hAnsi="Times New Roman" w:cs="Times New Roman"/>
          <w:b/>
          <w:sz w:val="28"/>
          <w:szCs w:val="28"/>
          <w:lang w:eastAsia="ru-RU"/>
        </w:rPr>
      </w:pPr>
    </w:p>
    <w:p w:rsidR="00915E5C" w:rsidRDefault="00915E5C" w:rsidP="00FE73E1">
      <w:pPr>
        <w:pStyle w:val="a8"/>
        <w:spacing w:line="360" w:lineRule="auto"/>
        <w:jc w:val="center"/>
        <w:rPr>
          <w:rFonts w:ascii="Times New Roman" w:hAnsi="Times New Roman" w:cs="Times New Roman"/>
          <w:b/>
          <w:sz w:val="28"/>
          <w:szCs w:val="28"/>
          <w:lang w:eastAsia="ru-RU"/>
        </w:rPr>
      </w:pPr>
    </w:p>
    <w:p w:rsidR="00FE73E1" w:rsidRPr="00F10026" w:rsidRDefault="00FE73E1" w:rsidP="00FE73E1">
      <w:pPr>
        <w:pStyle w:val="a8"/>
        <w:spacing w:line="360" w:lineRule="auto"/>
        <w:jc w:val="center"/>
        <w:rPr>
          <w:rFonts w:ascii="Times New Roman" w:hAnsi="Times New Roman" w:cs="Times New Roman"/>
          <w:b/>
          <w:sz w:val="28"/>
          <w:szCs w:val="28"/>
          <w:lang w:eastAsia="ru-RU"/>
        </w:rPr>
      </w:pPr>
      <w:r w:rsidRPr="00F10026">
        <w:rPr>
          <w:rFonts w:ascii="Times New Roman" w:hAnsi="Times New Roman" w:cs="Times New Roman"/>
          <w:b/>
          <w:sz w:val="28"/>
          <w:szCs w:val="28"/>
          <w:lang w:eastAsia="ru-RU"/>
        </w:rPr>
        <w:t>Пояснительная записка</w:t>
      </w:r>
    </w:p>
    <w:p w:rsidR="00FE73E1" w:rsidRPr="00F10026" w:rsidRDefault="00FE73E1" w:rsidP="00FE73E1">
      <w:pPr>
        <w:pStyle w:val="a8"/>
        <w:spacing w:line="360" w:lineRule="auto"/>
        <w:jc w:val="both"/>
        <w:rPr>
          <w:rFonts w:ascii="Times New Roman" w:hAnsi="Times New Roman" w:cs="Times New Roman"/>
          <w:sz w:val="28"/>
          <w:szCs w:val="28"/>
          <w:lang w:eastAsia="ru-RU"/>
        </w:rPr>
      </w:pPr>
      <w:r w:rsidRPr="00F10026">
        <w:rPr>
          <w:rFonts w:ascii="Times New Roman" w:hAnsi="Times New Roman" w:cs="Times New Roman"/>
          <w:sz w:val="28"/>
          <w:szCs w:val="28"/>
          <w:lang w:eastAsia="ru-RU"/>
        </w:rPr>
        <w:t>Формирование у дошкольников музыкально-двигательного, в том числе танцевального творчества является одной из программных задач воспитания в детском саду.</w:t>
      </w:r>
    </w:p>
    <w:p w:rsidR="00FE73E1" w:rsidRPr="00F10026" w:rsidRDefault="00FE73E1" w:rsidP="00FE73E1">
      <w:pPr>
        <w:pStyle w:val="a8"/>
        <w:spacing w:line="360" w:lineRule="auto"/>
        <w:jc w:val="both"/>
        <w:rPr>
          <w:rFonts w:ascii="Times New Roman" w:hAnsi="Times New Roman" w:cs="Times New Roman"/>
          <w:sz w:val="28"/>
          <w:szCs w:val="28"/>
          <w:lang w:eastAsia="ru-RU"/>
        </w:rPr>
      </w:pPr>
      <w:r w:rsidRPr="00F10026">
        <w:rPr>
          <w:rFonts w:ascii="Times New Roman" w:hAnsi="Times New Roman" w:cs="Times New Roman"/>
          <w:sz w:val="28"/>
          <w:szCs w:val="28"/>
          <w:lang w:eastAsia="ru-RU"/>
        </w:rPr>
        <w:t>Практика музыкального восприятия дошкольников давно уже ориентирует детей на то, чтобы отражать в движениях не только ритм музыки, но и ее интонации, характер, образное содержание.</w:t>
      </w:r>
      <w:r w:rsidRPr="00F10026">
        <w:rPr>
          <w:rFonts w:ascii="Times New Roman" w:hAnsi="Times New Roman" w:cs="Times New Roman"/>
          <w:sz w:val="28"/>
          <w:szCs w:val="28"/>
          <w:lang w:eastAsia="ru-RU"/>
        </w:rPr>
        <w:br/>
        <w:t>    Танцевальное движение — это один из наиболее продуктивных видов музыкальной деятельности с точки зрения формирования у дошкольников музыкального творчества и творческих качеств личности.</w:t>
      </w:r>
      <w:r w:rsidRPr="00F10026">
        <w:rPr>
          <w:rFonts w:ascii="Times New Roman" w:hAnsi="Times New Roman" w:cs="Times New Roman"/>
          <w:sz w:val="28"/>
          <w:szCs w:val="28"/>
          <w:lang w:eastAsia="ru-RU"/>
        </w:rPr>
        <w:br/>
        <w:t>Основной задачей танца для дошкольников является приобщение детей к танцевальному искусству, воспитание у детей способности к более глубокому восприятию музыки, развитие музыкальных способностей, формирование эстетического вкуса и интересов.</w:t>
      </w:r>
    </w:p>
    <w:p w:rsidR="00FE73E1" w:rsidRPr="00F10026" w:rsidRDefault="00FE73E1" w:rsidP="00FE73E1">
      <w:pPr>
        <w:pStyle w:val="a8"/>
        <w:spacing w:line="360" w:lineRule="auto"/>
        <w:jc w:val="both"/>
        <w:rPr>
          <w:rFonts w:ascii="Times New Roman" w:hAnsi="Times New Roman" w:cs="Times New Roman"/>
          <w:sz w:val="28"/>
          <w:szCs w:val="28"/>
          <w:lang w:eastAsia="ru-RU"/>
        </w:rPr>
      </w:pPr>
      <w:r w:rsidRPr="00F10026">
        <w:rPr>
          <w:rFonts w:ascii="Times New Roman" w:hAnsi="Times New Roman" w:cs="Times New Roman"/>
          <w:sz w:val="28"/>
          <w:szCs w:val="28"/>
          <w:lang w:eastAsia="ru-RU"/>
        </w:rPr>
        <w:t>Программа дополнительного образования  «</w:t>
      </w:r>
      <w:proofErr w:type="spellStart"/>
      <w:r w:rsidRPr="00F10026">
        <w:rPr>
          <w:rFonts w:ascii="Times New Roman" w:hAnsi="Times New Roman" w:cs="Times New Roman"/>
          <w:sz w:val="28"/>
          <w:szCs w:val="28"/>
          <w:lang w:eastAsia="ru-RU"/>
        </w:rPr>
        <w:t>Са</w:t>
      </w:r>
      <w:proofErr w:type="spellEnd"/>
      <w:r w:rsidRPr="00F10026">
        <w:rPr>
          <w:rFonts w:ascii="Times New Roman" w:hAnsi="Times New Roman" w:cs="Times New Roman"/>
          <w:sz w:val="28"/>
          <w:szCs w:val="28"/>
          <w:lang w:eastAsia="ru-RU"/>
        </w:rPr>
        <w:t xml:space="preserve"> – Фи – </w:t>
      </w:r>
      <w:proofErr w:type="spellStart"/>
      <w:r w:rsidRPr="00F10026">
        <w:rPr>
          <w:rFonts w:ascii="Times New Roman" w:hAnsi="Times New Roman" w:cs="Times New Roman"/>
          <w:sz w:val="28"/>
          <w:szCs w:val="28"/>
          <w:lang w:eastAsia="ru-RU"/>
        </w:rPr>
        <w:t>Дансе</w:t>
      </w:r>
      <w:proofErr w:type="spellEnd"/>
      <w:r w:rsidRPr="00F10026">
        <w:rPr>
          <w:rFonts w:ascii="Times New Roman" w:hAnsi="Times New Roman" w:cs="Times New Roman"/>
          <w:sz w:val="28"/>
          <w:szCs w:val="28"/>
          <w:lang w:eastAsia="ru-RU"/>
        </w:rPr>
        <w:t xml:space="preserve">» предполагает использование нетрадиционных эффективных форм, методов и средств физического, эстетического и музыкального воспитания </w:t>
      </w:r>
      <w:proofErr w:type="spellStart"/>
      <w:r w:rsidRPr="00F10026">
        <w:rPr>
          <w:rFonts w:ascii="Times New Roman" w:hAnsi="Times New Roman" w:cs="Times New Roman"/>
          <w:sz w:val="28"/>
          <w:szCs w:val="28"/>
          <w:lang w:eastAsia="ru-RU"/>
        </w:rPr>
        <w:t>детей</w:t>
      </w:r>
      <w:proofErr w:type="gramStart"/>
      <w:r w:rsidRPr="00F10026">
        <w:rPr>
          <w:rFonts w:ascii="Times New Roman" w:hAnsi="Times New Roman" w:cs="Times New Roman"/>
          <w:sz w:val="28"/>
          <w:szCs w:val="28"/>
          <w:lang w:eastAsia="ru-RU"/>
        </w:rPr>
        <w:t>.О</w:t>
      </w:r>
      <w:proofErr w:type="gramEnd"/>
      <w:r w:rsidRPr="00F10026">
        <w:rPr>
          <w:rFonts w:ascii="Times New Roman" w:hAnsi="Times New Roman" w:cs="Times New Roman"/>
          <w:sz w:val="28"/>
          <w:szCs w:val="28"/>
          <w:lang w:eastAsia="ru-RU"/>
        </w:rPr>
        <w:t>тличительной</w:t>
      </w:r>
      <w:proofErr w:type="spellEnd"/>
      <w:r w:rsidRPr="00F10026">
        <w:rPr>
          <w:rFonts w:ascii="Times New Roman" w:hAnsi="Times New Roman" w:cs="Times New Roman"/>
          <w:sz w:val="28"/>
          <w:szCs w:val="28"/>
          <w:lang w:eastAsia="ru-RU"/>
        </w:rPr>
        <w:t xml:space="preserve"> особенностью дополнительного образования «Ритмическая гимнастика»«</w:t>
      </w:r>
      <w:proofErr w:type="spellStart"/>
      <w:r w:rsidRPr="00F10026">
        <w:rPr>
          <w:rFonts w:ascii="Times New Roman" w:hAnsi="Times New Roman" w:cs="Times New Roman"/>
          <w:sz w:val="28"/>
          <w:szCs w:val="28"/>
          <w:lang w:eastAsia="ru-RU"/>
        </w:rPr>
        <w:t>Са</w:t>
      </w:r>
      <w:proofErr w:type="spellEnd"/>
      <w:r w:rsidRPr="00F10026">
        <w:rPr>
          <w:rFonts w:ascii="Times New Roman" w:hAnsi="Times New Roman" w:cs="Times New Roman"/>
          <w:sz w:val="28"/>
          <w:szCs w:val="28"/>
          <w:lang w:eastAsia="ru-RU"/>
        </w:rPr>
        <w:t xml:space="preserve"> – Фи – </w:t>
      </w:r>
      <w:proofErr w:type="spellStart"/>
      <w:r w:rsidRPr="00F10026">
        <w:rPr>
          <w:rFonts w:ascii="Times New Roman" w:hAnsi="Times New Roman" w:cs="Times New Roman"/>
          <w:sz w:val="28"/>
          <w:szCs w:val="28"/>
          <w:lang w:eastAsia="ru-RU"/>
        </w:rPr>
        <w:t>Дансе</w:t>
      </w:r>
      <w:proofErr w:type="spellEnd"/>
      <w:r w:rsidRPr="00F10026">
        <w:rPr>
          <w:rFonts w:ascii="Times New Roman" w:hAnsi="Times New Roman" w:cs="Times New Roman"/>
          <w:sz w:val="28"/>
          <w:szCs w:val="28"/>
          <w:lang w:eastAsia="ru-RU"/>
        </w:rPr>
        <w:t>» является освоение детьми танцевально – ритмической гимнастики и нетрадиционных видов упражнений, направленных на разные выдумки и проявление творческой инициативы.</w:t>
      </w:r>
    </w:p>
    <w:p w:rsidR="00FE73E1" w:rsidRDefault="00FE73E1" w:rsidP="00FE73E1">
      <w:pPr>
        <w:pStyle w:val="a8"/>
        <w:spacing w:line="360" w:lineRule="auto"/>
        <w:jc w:val="both"/>
        <w:rPr>
          <w:rFonts w:ascii="Times New Roman" w:hAnsi="Times New Roman" w:cs="Times New Roman"/>
          <w:sz w:val="28"/>
          <w:szCs w:val="28"/>
        </w:rPr>
      </w:pPr>
      <w:r w:rsidRPr="00F10026">
        <w:rPr>
          <w:rFonts w:ascii="Times New Roman" w:hAnsi="Times New Roman" w:cs="Times New Roman"/>
          <w:sz w:val="28"/>
          <w:szCs w:val="28"/>
        </w:rPr>
        <w:t>Данная программа по танцевально-игровой гимнастике направлена на всестороннее развитие детей дошкол</w:t>
      </w:r>
      <w:r>
        <w:rPr>
          <w:rFonts w:ascii="Times New Roman" w:hAnsi="Times New Roman" w:cs="Times New Roman"/>
          <w:sz w:val="28"/>
          <w:szCs w:val="28"/>
        </w:rPr>
        <w:t>ьного возраста и рассчитана на 3</w:t>
      </w:r>
      <w:r w:rsidRPr="00F10026">
        <w:rPr>
          <w:rFonts w:ascii="Times New Roman" w:hAnsi="Times New Roman" w:cs="Times New Roman"/>
          <w:sz w:val="28"/>
          <w:szCs w:val="28"/>
        </w:rPr>
        <w:t xml:space="preserve"> года  обучения.</w:t>
      </w:r>
    </w:p>
    <w:p w:rsidR="00FE73E1" w:rsidRDefault="00FE73E1" w:rsidP="00FE73E1">
      <w:pPr>
        <w:pStyle w:val="a8"/>
        <w:spacing w:line="360" w:lineRule="auto"/>
        <w:jc w:val="center"/>
        <w:rPr>
          <w:rFonts w:ascii="Times New Roman" w:hAnsi="Times New Roman" w:cs="Times New Roman"/>
          <w:sz w:val="28"/>
          <w:szCs w:val="28"/>
        </w:rPr>
      </w:pPr>
      <w:r w:rsidRPr="00FE73E1">
        <w:rPr>
          <w:rFonts w:ascii="Times New Roman" w:hAnsi="Times New Roman" w:cs="Times New Roman"/>
          <w:b/>
          <w:sz w:val="28"/>
          <w:szCs w:val="28"/>
        </w:rPr>
        <w:t>Направленность программы</w:t>
      </w:r>
    </w:p>
    <w:p w:rsidR="00FE73E1" w:rsidRDefault="00FE73E1" w:rsidP="00FE73E1">
      <w:pPr>
        <w:spacing w:line="360" w:lineRule="auto"/>
        <w:jc w:val="both"/>
        <w:rPr>
          <w:rFonts w:ascii="Times New Roman" w:hAnsi="Times New Roman" w:cs="Times New Roman"/>
          <w:sz w:val="28"/>
          <w:szCs w:val="28"/>
        </w:rPr>
      </w:pPr>
      <w:r w:rsidRPr="00FE73E1">
        <w:rPr>
          <w:rFonts w:ascii="Times New Roman" w:hAnsi="Times New Roman" w:cs="Times New Roman"/>
          <w:b/>
          <w:sz w:val="28"/>
          <w:szCs w:val="28"/>
        </w:rPr>
        <w:t>Направленность программы</w:t>
      </w:r>
      <w:r w:rsidRPr="00FE73E1">
        <w:rPr>
          <w:rFonts w:ascii="Times New Roman" w:hAnsi="Times New Roman" w:cs="Times New Roman"/>
          <w:sz w:val="28"/>
          <w:szCs w:val="28"/>
        </w:rPr>
        <w:t xml:space="preserve"> – оздоровительно-развивающая. </w:t>
      </w:r>
      <w:r>
        <w:rPr>
          <w:rFonts w:ascii="Times New Roman" w:hAnsi="Times New Roman" w:cs="Times New Roman"/>
          <w:sz w:val="28"/>
          <w:szCs w:val="28"/>
        </w:rPr>
        <w:t xml:space="preserve"> </w:t>
      </w:r>
      <w:proofErr w:type="gramStart"/>
      <w:r w:rsidRPr="00FE73E1">
        <w:rPr>
          <w:rFonts w:ascii="Times New Roman" w:hAnsi="Times New Roman" w:cs="Times New Roman"/>
          <w:sz w:val="28"/>
          <w:szCs w:val="28"/>
        </w:rPr>
        <w:t>Обучение детей</w:t>
      </w:r>
      <w:proofErr w:type="gramEnd"/>
      <w:r w:rsidRPr="00FE73E1">
        <w:rPr>
          <w:rFonts w:ascii="Times New Roman" w:hAnsi="Times New Roman" w:cs="Times New Roman"/>
          <w:sz w:val="28"/>
          <w:szCs w:val="28"/>
        </w:rPr>
        <w:t xml:space="preserve"> по данной рабочей программе, предполагающей изучение основ танцевальной культуры, умение красиво и пластично двигаться под различные танцевальные ритмы и темпы музыки, сопутствует физическому развитию и повышению уровня общего образования и культуры детей. Если образовательное учреждение может предоставить </w:t>
      </w:r>
      <w:r w:rsidRPr="00FE73E1">
        <w:rPr>
          <w:rFonts w:ascii="Times New Roman" w:hAnsi="Times New Roman" w:cs="Times New Roman"/>
          <w:sz w:val="28"/>
          <w:szCs w:val="28"/>
        </w:rPr>
        <w:lastRenderedPageBreak/>
        <w:t xml:space="preserve">своим воспитанникам возможность приобщения к прекрасному миру танца, то детство, обогащённое соприкосновением с этим светлым и радостным искусством, позволит детям расти и развиваться не только физически, но и духовно. </w:t>
      </w:r>
    </w:p>
    <w:p w:rsidR="00FE73E1" w:rsidRPr="00FE73E1" w:rsidRDefault="00FE73E1" w:rsidP="00FE73E1">
      <w:pPr>
        <w:spacing w:line="360" w:lineRule="auto"/>
        <w:jc w:val="center"/>
        <w:rPr>
          <w:rFonts w:ascii="Times New Roman" w:hAnsi="Times New Roman" w:cs="Times New Roman"/>
          <w:sz w:val="28"/>
          <w:szCs w:val="28"/>
        </w:rPr>
      </w:pPr>
      <w:r w:rsidRPr="00FE73E1">
        <w:rPr>
          <w:rFonts w:ascii="Times New Roman" w:hAnsi="Times New Roman" w:cs="Times New Roman"/>
          <w:b/>
          <w:sz w:val="28"/>
          <w:szCs w:val="28"/>
        </w:rPr>
        <w:t>Актуальность программы</w:t>
      </w:r>
    </w:p>
    <w:p w:rsidR="00FE73E1" w:rsidRPr="0044282F" w:rsidRDefault="00FE73E1" w:rsidP="0044282F">
      <w:pPr>
        <w:spacing w:line="360" w:lineRule="auto"/>
        <w:jc w:val="both"/>
        <w:rPr>
          <w:rFonts w:ascii="Times New Roman" w:hAnsi="Times New Roman" w:cs="Times New Roman"/>
          <w:sz w:val="28"/>
          <w:szCs w:val="28"/>
        </w:rPr>
      </w:pPr>
      <w:r w:rsidRPr="00FE73E1">
        <w:rPr>
          <w:rFonts w:ascii="Times New Roman" w:hAnsi="Times New Roman" w:cs="Times New Roman"/>
          <w:b/>
          <w:sz w:val="28"/>
          <w:szCs w:val="28"/>
        </w:rPr>
        <w:t>Актуальность программы:</w:t>
      </w:r>
      <w:r w:rsidRPr="00FE73E1">
        <w:rPr>
          <w:rFonts w:ascii="Times New Roman" w:hAnsi="Times New Roman" w:cs="Times New Roman"/>
          <w:sz w:val="28"/>
          <w:szCs w:val="28"/>
        </w:rPr>
        <w:t xml:space="preserve"> Хореография как никакое другое искусство обладает огромными возможностями для полноценного эстетического совершенствования ребенка, для его гармоничного духовного и физического развития. Танец является богатейшим источником эстетических впечатлений ребенка, формирует его художественное «я» как составную часть орудия общества. </w:t>
      </w:r>
      <w:proofErr w:type="spellStart"/>
      <w:r w:rsidRPr="00FE73E1">
        <w:rPr>
          <w:rFonts w:ascii="Times New Roman" w:hAnsi="Times New Roman" w:cs="Times New Roman"/>
          <w:sz w:val="28"/>
          <w:szCs w:val="28"/>
        </w:rPr>
        <w:t>Синкретичность</w:t>
      </w:r>
      <w:proofErr w:type="spellEnd"/>
      <w:r w:rsidRPr="00FE73E1">
        <w:rPr>
          <w:rFonts w:ascii="Times New Roman" w:hAnsi="Times New Roman" w:cs="Times New Roman"/>
          <w:sz w:val="28"/>
          <w:szCs w:val="28"/>
        </w:rPr>
        <w:t xml:space="preserve"> танцевального искусства подразумевает развитие чувства ритма, умения слышать и понимать музыку, согласовывать с ней свои движения, одновременно развивать и тренировать мышечную силу корпуса и ног, пластику рук, грацию и выразительность. Занятия танцем дают организму физическую нагрузку, равную сочетанию нескольких видов спорта. Используемые в хореографии, ритмике движения, прошедшие длительный отбор, безусловно, оказывают положительное воздействие на здоровье детей. Музыкально-</w:t>
      </w:r>
      <w:proofErr w:type="gramStart"/>
      <w:r w:rsidRPr="00FE73E1">
        <w:rPr>
          <w:rFonts w:ascii="Times New Roman" w:hAnsi="Times New Roman" w:cs="Times New Roman"/>
          <w:sz w:val="28"/>
          <w:szCs w:val="28"/>
        </w:rPr>
        <w:t>ритмическая деятельность</w:t>
      </w:r>
      <w:proofErr w:type="gramEnd"/>
      <w:r w:rsidRPr="00FE73E1">
        <w:rPr>
          <w:rFonts w:ascii="Times New Roman" w:hAnsi="Times New Roman" w:cs="Times New Roman"/>
          <w:sz w:val="28"/>
          <w:szCs w:val="28"/>
        </w:rPr>
        <w:t xml:space="preserve"> привлекает детей своей эмоциональностью, возможностью активно выразить свое отношение к музыке в движении. Учитывая возрастные особенности детей, их запросы и интересы занятия хореографией проводятся в игровой форме, большое внимание уделяется музыкальным играм, импровизации. В музыкальных играх, создавая тот или иной образ, дети слышат в музыке и передают в движении разнообразные чувства. </w:t>
      </w:r>
      <w:proofErr w:type="gramStart"/>
      <w:r w:rsidRPr="00FE73E1">
        <w:rPr>
          <w:rFonts w:ascii="Times New Roman" w:hAnsi="Times New Roman" w:cs="Times New Roman"/>
          <w:sz w:val="28"/>
          <w:szCs w:val="28"/>
        </w:rPr>
        <w:t>Система упражнений выстроена от простого к сложному, с учетом всех необходимых музыкально-ритмических навыков и навыков выразительного движения при условии многократного повторения заданий, что помогает успешному в</w:t>
      </w:r>
      <w:r w:rsidR="0044282F">
        <w:rPr>
          <w:rFonts w:ascii="Times New Roman" w:hAnsi="Times New Roman" w:cs="Times New Roman"/>
          <w:sz w:val="28"/>
          <w:szCs w:val="28"/>
        </w:rPr>
        <w:t>ыполнению требований Программы.</w:t>
      </w:r>
      <w:proofErr w:type="gramEnd"/>
    </w:p>
    <w:p w:rsidR="00FE73E1" w:rsidRPr="00FE73E1" w:rsidRDefault="00FE73E1" w:rsidP="0044282F">
      <w:pPr>
        <w:pStyle w:val="a8"/>
        <w:spacing w:line="360" w:lineRule="auto"/>
        <w:jc w:val="center"/>
        <w:rPr>
          <w:rFonts w:ascii="Times New Roman" w:hAnsi="Times New Roman" w:cs="Times New Roman"/>
          <w:sz w:val="28"/>
          <w:szCs w:val="28"/>
          <w:lang w:eastAsia="ru-RU"/>
        </w:rPr>
      </w:pPr>
      <w:r w:rsidRPr="00FE73E1">
        <w:rPr>
          <w:rFonts w:ascii="Times New Roman" w:hAnsi="Times New Roman" w:cs="Times New Roman"/>
          <w:b/>
          <w:sz w:val="28"/>
          <w:szCs w:val="28"/>
          <w:lang w:eastAsia="ru-RU"/>
        </w:rPr>
        <w:t>Основные принципы</w:t>
      </w:r>
      <w:r w:rsidRPr="00FE73E1">
        <w:rPr>
          <w:rFonts w:ascii="Times New Roman" w:hAnsi="Times New Roman" w:cs="Times New Roman"/>
          <w:sz w:val="28"/>
          <w:szCs w:val="28"/>
          <w:lang w:eastAsia="ru-RU"/>
        </w:rPr>
        <w:t xml:space="preserve"> </w:t>
      </w:r>
      <w:r w:rsidRPr="00FE73E1">
        <w:rPr>
          <w:rStyle w:val="normaltextrunscxw112665838bcx0"/>
          <w:rFonts w:ascii="Times New Roman" w:hAnsi="Times New Roman" w:cs="Times New Roman"/>
          <w:b/>
          <w:color w:val="111111"/>
          <w:sz w:val="28"/>
          <w:szCs w:val="28"/>
        </w:rPr>
        <w:t>формирования программы</w:t>
      </w:r>
    </w:p>
    <w:p w:rsidR="00FE73E1" w:rsidRPr="00FE73E1" w:rsidRDefault="00FE73E1" w:rsidP="00FE73E1">
      <w:pPr>
        <w:pStyle w:val="a8"/>
        <w:spacing w:line="360" w:lineRule="auto"/>
        <w:jc w:val="both"/>
        <w:rPr>
          <w:rFonts w:ascii="Times New Roman" w:eastAsia="Calibri" w:hAnsi="Times New Roman" w:cs="Times New Roman"/>
          <w:sz w:val="28"/>
          <w:szCs w:val="28"/>
        </w:rPr>
      </w:pPr>
      <w:r w:rsidRPr="00FE73E1">
        <w:rPr>
          <w:rFonts w:ascii="Times New Roman" w:eastAsia="Calibri" w:hAnsi="Times New Roman" w:cs="Times New Roman"/>
          <w:sz w:val="28"/>
          <w:szCs w:val="28"/>
        </w:rPr>
        <w:t>Для достижения цели образовательной программы использовались следующие основные принципы:</w:t>
      </w:r>
    </w:p>
    <w:p w:rsidR="00FE73E1" w:rsidRPr="00FE73E1" w:rsidRDefault="00FE73E1" w:rsidP="00FE73E1">
      <w:pPr>
        <w:pStyle w:val="a8"/>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lastRenderedPageBreak/>
        <w:t xml:space="preserve">  </w:t>
      </w:r>
      <w:r w:rsidRPr="00FE73E1">
        <w:rPr>
          <w:rFonts w:ascii="Times New Roman" w:hAnsi="Times New Roman" w:cs="Times New Roman"/>
          <w:sz w:val="28"/>
          <w:szCs w:val="28"/>
        </w:rPr>
        <w:sym w:font="Symbol" w:char="F0B7"/>
      </w:r>
      <w:r w:rsidRPr="00FE73E1">
        <w:rPr>
          <w:rFonts w:ascii="Times New Roman" w:hAnsi="Times New Roman" w:cs="Times New Roman"/>
          <w:sz w:val="28"/>
          <w:szCs w:val="28"/>
        </w:rPr>
        <w:t xml:space="preserve">  </w:t>
      </w:r>
      <w:r w:rsidRPr="00FE73E1">
        <w:rPr>
          <w:rFonts w:ascii="Times New Roman" w:hAnsi="Times New Roman" w:cs="Times New Roman"/>
          <w:i/>
          <w:iCs/>
          <w:sz w:val="28"/>
          <w:szCs w:val="28"/>
        </w:rPr>
        <w:t xml:space="preserve">наглядность </w:t>
      </w:r>
      <w:r w:rsidRPr="00FE73E1">
        <w:rPr>
          <w:rFonts w:ascii="Times New Roman" w:hAnsi="Times New Roman" w:cs="Times New Roman"/>
          <w:sz w:val="28"/>
          <w:szCs w:val="28"/>
        </w:rPr>
        <w:t>– демонстрация упражнений педагогом, образный рассказ, имитация движений;</w:t>
      </w:r>
    </w:p>
    <w:p w:rsidR="00FE73E1" w:rsidRPr="00FE73E1" w:rsidRDefault="00FE73E1" w:rsidP="00FE73E1">
      <w:pPr>
        <w:pStyle w:val="a8"/>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t xml:space="preserve">  </w:t>
      </w:r>
      <w:r w:rsidRPr="00FE73E1">
        <w:rPr>
          <w:rFonts w:ascii="Times New Roman" w:hAnsi="Times New Roman" w:cs="Times New Roman"/>
          <w:sz w:val="28"/>
          <w:szCs w:val="28"/>
        </w:rPr>
        <w:sym w:font="Symbol" w:char="F0B7"/>
      </w:r>
      <w:r w:rsidRPr="00FE73E1">
        <w:rPr>
          <w:rFonts w:ascii="Times New Roman" w:hAnsi="Times New Roman" w:cs="Times New Roman"/>
          <w:sz w:val="28"/>
          <w:szCs w:val="28"/>
        </w:rPr>
        <w:t xml:space="preserve">    </w:t>
      </w:r>
      <w:r w:rsidRPr="00FE73E1">
        <w:rPr>
          <w:rFonts w:ascii="Times New Roman" w:hAnsi="Times New Roman" w:cs="Times New Roman"/>
          <w:i/>
          <w:iCs/>
          <w:sz w:val="28"/>
          <w:szCs w:val="28"/>
        </w:rPr>
        <w:t>доступность</w:t>
      </w:r>
      <w:r w:rsidRPr="00FE73E1">
        <w:rPr>
          <w:rFonts w:ascii="Times New Roman" w:hAnsi="Times New Roman" w:cs="Times New Roman"/>
          <w:sz w:val="28"/>
          <w:szCs w:val="28"/>
        </w:rPr>
        <w:t xml:space="preserve"> – обучение от </w:t>
      </w:r>
      <w:proofErr w:type="gramStart"/>
      <w:r w:rsidRPr="00FE73E1">
        <w:rPr>
          <w:rFonts w:ascii="Times New Roman" w:hAnsi="Times New Roman" w:cs="Times New Roman"/>
          <w:sz w:val="28"/>
          <w:szCs w:val="28"/>
        </w:rPr>
        <w:t>простого</w:t>
      </w:r>
      <w:proofErr w:type="gramEnd"/>
      <w:r w:rsidRPr="00FE73E1">
        <w:rPr>
          <w:rFonts w:ascii="Times New Roman" w:hAnsi="Times New Roman" w:cs="Times New Roman"/>
          <w:sz w:val="28"/>
          <w:szCs w:val="28"/>
        </w:rPr>
        <w:t xml:space="preserve"> к сложному, от известного к неизвестному;</w:t>
      </w:r>
    </w:p>
    <w:p w:rsidR="00FE73E1" w:rsidRPr="00FE73E1" w:rsidRDefault="00FE73E1" w:rsidP="00FE73E1">
      <w:pPr>
        <w:pStyle w:val="a8"/>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t xml:space="preserve">  </w:t>
      </w:r>
      <w:r w:rsidRPr="00FE73E1">
        <w:rPr>
          <w:rFonts w:ascii="Times New Roman" w:hAnsi="Times New Roman" w:cs="Times New Roman"/>
          <w:sz w:val="28"/>
          <w:szCs w:val="28"/>
        </w:rPr>
        <w:sym w:font="Symbol" w:char="F0B7"/>
      </w:r>
      <w:r w:rsidRPr="00FE73E1">
        <w:rPr>
          <w:rFonts w:ascii="Times New Roman" w:hAnsi="Times New Roman" w:cs="Times New Roman"/>
          <w:sz w:val="28"/>
          <w:szCs w:val="28"/>
        </w:rPr>
        <w:t xml:space="preserve">  </w:t>
      </w:r>
      <w:r w:rsidRPr="00FE73E1">
        <w:rPr>
          <w:rFonts w:ascii="Times New Roman" w:hAnsi="Times New Roman" w:cs="Times New Roman"/>
          <w:i/>
          <w:iCs/>
          <w:sz w:val="28"/>
          <w:szCs w:val="28"/>
        </w:rPr>
        <w:t>систематичность</w:t>
      </w:r>
      <w:r w:rsidRPr="00FE73E1">
        <w:rPr>
          <w:rFonts w:ascii="Times New Roman" w:hAnsi="Times New Roman" w:cs="Times New Roman"/>
          <w:sz w:val="28"/>
          <w:szCs w:val="28"/>
        </w:rPr>
        <w:t xml:space="preserve"> – регулярность занятий с постепенным увеличением количества упражнений, усложнением способов их выполнения;</w:t>
      </w:r>
    </w:p>
    <w:p w:rsidR="00FE73E1" w:rsidRPr="00FE73E1" w:rsidRDefault="00FE73E1" w:rsidP="00FE73E1">
      <w:pPr>
        <w:pStyle w:val="a8"/>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t xml:space="preserve">  </w:t>
      </w:r>
      <w:r w:rsidRPr="00FE73E1">
        <w:rPr>
          <w:rFonts w:ascii="Times New Roman" w:hAnsi="Times New Roman" w:cs="Times New Roman"/>
          <w:sz w:val="28"/>
          <w:szCs w:val="28"/>
        </w:rPr>
        <w:sym w:font="Symbol" w:char="F0B7"/>
      </w:r>
      <w:r w:rsidRPr="00FE73E1">
        <w:rPr>
          <w:rFonts w:ascii="Times New Roman" w:hAnsi="Times New Roman" w:cs="Times New Roman"/>
          <w:sz w:val="28"/>
          <w:szCs w:val="28"/>
        </w:rPr>
        <w:t xml:space="preserve">   </w:t>
      </w:r>
      <w:r w:rsidRPr="00FE73E1">
        <w:rPr>
          <w:rFonts w:ascii="Times New Roman" w:hAnsi="Times New Roman" w:cs="Times New Roman"/>
          <w:i/>
          <w:iCs/>
          <w:sz w:val="28"/>
          <w:szCs w:val="28"/>
        </w:rPr>
        <w:t>индивидуальный подход</w:t>
      </w:r>
      <w:r w:rsidRPr="00FE73E1">
        <w:rPr>
          <w:rFonts w:ascii="Times New Roman" w:hAnsi="Times New Roman" w:cs="Times New Roman"/>
          <w:sz w:val="28"/>
          <w:szCs w:val="28"/>
        </w:rPr>
        <w:t xml:space="preserve"> – учет особенностей восприятия каждого ребенка;</w:t>
      </w:r>
    </w:p>
    <w:p w:rsidR="00FE73E1" w:rsidRPr="00FE73E1" w:rsidRDefault="00FE73E1" w:rsidP="00FE73E1">
      <w:pPr>
        <w:pStyle w:val="a8"/>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t xml:space="preserve">  </w:t>
      </w:r>
      <w:r w:rsidRPr="00FE73E1">
        <w:rPr>
          <w:rFonts w:ascii="Times New Roman" w:hAnsi="Times New Roman" w:cs="Times New Roman"/>
          <w:sz w:val="28"/>
          <w:szCs w:val="28"/>
        </w:rPr>
        <w:sym w:font="Symbol" w:char="F0B7"/>
      </w:r>
      <w:r w:rsidRPr="00FE73E1">
        <w:rPr>
          <w:rFonts w:ascii="Times New Roman" w:hAnsi="Times New Roman" w:cs="Times New Roman"/>
          <w:sz w:val="28"/>
          <w:szCs w:val="28"/>
        </w:rPr>
        <w:t xml:space="preserve">    </w:t>
      </w:r>
      <w:r w:rsidRPr="00FE73E1">
        <w:rPr>
          <w:rFonts w:ascii="Times New Roman" w:hAnsi="Times New Roman" w:cs="Times New Roman"/>
          <w:i/>
          <w:iCs/>
          <w:sz w:val="28"/>
          <w:szCs w:val="28"/>
        </w:rPr>
        <w:t xml:space="preserve">увлеченность </w:t>
      </w:r>
      <w:r w:rsidRPr="00FE73E1">
        <w:rPr>
          <w:rFonts w:ascii="Times New Roman" w:hAnsi="Times New Roman" w:cs="Times New Roman"/>
          <w:sz w:val="28"/>
          <w:szCs w:val="28"/>
        </w:rPr>
        <w:t>– каждый должен в полной мере участвовать в работе;</w:t>
      </w:r>
    </w:p>
    <w:p w:rsidR="00FE73E1" w:rsidRPr="00FE73E1" w:rsidRDefault="00FE73E1" w:rsidP="00FE73E1">
      <w:pPr>
        <w:pStyle w:val="a8"/>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t xml:space="preserve">  </w:t>
      </w:r>
      <w:r w:rsidRPr="00FE73E1">
        <w:rPr>
          <w:rFonts w:ascii="Times New Roman" w:hAnsi="Times New Roman" w:cs="Times New Roman"/>
          <w:sz w:val="28"/>
          <w:szCs w:val="28"/>
        </w:rPr>
        <w:sym w:font="Symbol" w:char="F0B7"/>
      </w:r>
      <w:r w:rsidRPr="00FE73E1">
        <w:rPr>
          <w:rFonts w:ascii="Times New Roman" w:hAnsi="Times New Roman" w:cs="Times New Roman"/>
          <w:sz w:val="28"/>
          <w:szCs w:val="28"/>
        </w:rPr>
        <w:t xml:space="preserve">    </w:t>
      </w:r>
      <w:r w:rsidRPr="00FE73E1">
        <w:rPr>
          <w:rFonts w:ascii="Times New Roman" w:hAnsi="Times New Roman" w:cs="Times New Roman"/>
          <w:i/>
          <w:iCs/>
          <w:sz w:val="28"/>
          <w:szCs w:val="28"/>
        </w:rPr>
        <w:t>сознательность</w:t>
      </w:r>
      <w:r w:rsidRPr="00FE73E1">
        <w:rPr>
          <w:rFonts w:ascii="Times New Roman" w:hAnsi="Times New Roman" w:cs="Times New Roman"/>
          <w:sz w:val="28"/>
          <w:szCs w:val="28"/>
        </w:rPr>
        <w:t xml:space="preserve"> – понимание вы</w:t>
      </w:r>
      <w:r w:rsidR="0044282F">
        <w:rPr>
          <w:rFonts w:ascii="Times New Roman" w:hAnsi="Times New Roman" w:cs="Times New Roman"/>
          <w:sz w:val="28"/>
          <w:szCs w:val="28"/>
        </w:rPr>
        <w:t>полняемых действий, активность.</w:t>
      </w:r>
    </w:p>
    <w:p w:rsidR="00FE73E1" w:rsidRPr="00FE73E1" w:rsidRDefault="00FE73E1" w:rsidP="00FE73E1">
      <w:pPr>
        <w:spacing w:line="360" w:lineRule="auto"/>
        <w:jc w:val="center"/>
        <w:rPr>
          <w:rFonts w:ascii="Times New Roman" w:hAnsi="Times New Roman" w:cs="Times New Roman"/>
          <w:sz w:val="28"/>
          <w:szCs w:val="28"/>
        </w:rPr>
      </w:pPr>
      <w:r w:rsidRPr="00FE73E1">
        <w:rPr>
          <w:rFonts w:ascii="Times New Roman" w:hAnsi="Times New Roman" w:cs="Times New Roman"/>
          <w:b/>
          <w:sz w:val="28"/>
          <w:szCs w:val="28"/>
        </w:rPr>
        <w:t>Отли</w:t>
      </w:r>
      <w:r>
        <w:rPr>
          <w:rFonts w:ascii="Times New Roman" w:hAnsi="Times New Roman" w:cs="Times New Roman"/>
          <w:b/>
          <w:sz w:val="28"/>
          <w:szCs w:val="28"/>
        </w:rPr>
        <w:t>чительные особенности программы</w:t>
      </w:r>
    </w:p>
    <w:p w:rsidR="00FE73E1" w:rsidRPr="00FE73E1" w:rsidRDefault="00FE73E1" w:rsidP="00FE73E1">
      <w:pPr>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t xml:space="preserve">Отличительной особенностью программы является комплексность подхода при реализации учебно-воспитательных задач, предполагающих, в первую очередь, развивающую направленность программы. Данная комплексность основывается на следующих принципах: — развитие воображения ребёнка через особые формы двигательной активности (изучение простейших танцевальных движений, составляющих основу детских танцев); </w:t>
      </w:r>
    </w:p>
    <w:p w:rsidR="00FE73E1" w:rsidRPr="00FE73E1" w:rsidRDefault="00FE73E1" w:rsidP="00FE73E1">
      <w:pPr>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t xml:space="preserve">— формирование осмысленной моторики, которое предполагает развитие координации ребёнка и способность на определённом этапе изучения танцевальных движений не только узнавать мелодию и ритм танца, но и умение реализовывать их в простейших комбинациях танцевальных движений; </w:t>
      </w:r>
    </w:p>
    <w:p w:rsidR="00FE73E1" w:rsidRPr="00FE73E1" w:rsidRDefault="00FE73E1" w:rsidP="00FE73E1">
      <w:pPr>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t xml:space="preserve">— формирование у детей способностей к взаимодействию в паре и в группе, навыкам выступления, умению понимать друг друга в процессе исполнения танца; </w:t>
      </w:r>
    </w:p>
    <w:p w:rsidR="00FE73E1" w:rsidRPr="00FE73E1" w:rsidRDefault="00FE73E1" w:rsidP="00FE73E1">
      <w:pPr>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t>— формирование навыков коллективного взаимодействия и взаимного уважения при постановке танцев и подготовке публичного выступления.</w:t>
      </w:r>
    </w:p>
    <w:p w:rsidR="00FE73E1" w:rsidRPr="00FE73E1" w:rsidRDefault="00FE73E1" w:rsidP="00FE73E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Адресат Программы</w:t>
      </w:r>
    </w:p>
    <w:p w:rsidR="00FE73E1" w:rsidRPr="00FE73E1" w:rsidRDefault="00FE73E1" w:rsidP="00FE73E1">
      <w:pPr>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t>Программа рассчитана на 3 года обучения, занятия проводятся 2 раза в неделю, длительность 25-30 минут, 66 занятий в год.</w:t>
      </w:r>
    </w:p>
    <w:p w:rsidR="00FE73E1" w:rsidRPr="00FE73E1" w:rsidRDefault="00FE73E1" w:rsidP="00FE73E1">
      <w:pPr>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lastRenderedPageBreak/>
        <w:t>Содержание программы ориентировано на воспитанников 4-6 лет, не имеющих противопоказаний к занятиям.</w:t>
      </w:r>
    </w:p>
    <w:p w:rsidR="00FE73E1" w:rsidRDefault="00FE73E1" w:rsidP="00FE73E1">
      <w:pPr>
        <w:spacing w:line="360" w:lineRule="auto"/>
        <w:jc w:val="both"/>
        <w:rPr>
          <w:rFonts w:ascii="Times New Roman" w:hAnsi="Times New Roman" w:cs="Times New Roman"/>
          <w:sz w:val="28"/>
          <w:szCs w:val="28"/>
        </w:rPr>
      </w:pPr>
      <w:r w:rsidRPr="00FE73E1">
        <w:rPr>
          <w:rFonts w:ascii="Times New Roman" w:hAnsi="Times New Roman" w:cs="Times New Roman"/>
          <w:sz w:val="28"/>
          <w:szCs w:val="28"/>
        </w:rPr>
        <w:t>Количество детей определяется в соответствии с запросами родителей, но не более 20 человек в группе.</w:t>
      </w:r>
    </w:p>
    <w:p w:rsidR="00FE73E1" w:rsidRDefault="00FE73E1" w:rsidP="00FE73E1">
      <w:pPr>
        <w:ind w:left="360"/>
        <w:rPr>
          <w:rFonts w:ascii="Times New Roman" w:hAnsi="Times New Roman" w:cs="Times New Roman"/>
          <w:b/>
          <w:sz w:val="28"/>
          <w:szCs w:val="28"/>
        </w:rPr>
      </w:pPr>
      <w:r>
        <w:rPr>
          <w:rFonts w:ascii="Times New Roman" w:hAnsi="Times New Roman" w:cs="Times New Roman"/>
          <w:b/>
          <w:sz w:val="28"/>
          <w:szCs w:val="28"/>
        </w:rPr>
        <w:t>В</w:t>
      </w:r>
      <w:r w:rsidRPr="00FE73E1">
        <w:rPr>
          <w:rFonts w:ascii="Times New Roman" w:hAnsi="Times New Roman" w:cs="Times New Roman"/>
          <w:b/>
          <w:sz w:val="28"/>
          <w:szCs w:val="28"/>
        </w:rPr>
        <w:t>озрастные особенности развития детей дошкольного возраста 4-6 лет</w:t>
      </w:r>
    </w:p>
    <w:p w:rsidR="005175A9" w:rsidRDefault="005175A9" w:rsidP="005175A9">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Возрастные особенности развития ребенка 4-5 лет</w:t>
      </w:r>
    </w:p>
    <w:p w:rsidR="005175A9" w:rsidRDefault="005175A9" w:rsidP="005175A9">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среднем дошкольном возрасте благодаря возросшей самостоятельности и накопленному музыкальному опыту ребёнок становится активным участником танцевальной, певческой, инструментальной деятельности. Чувственное познание свойств музыкального звука и двигательное, перцептивное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w:t>
      </w:r>
    </w:p>
    <w:p w:rsidR="005175A9" w:rsidRDefault="005175A9" w:rsidP="005175A9">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Умение понять характер и настроение музыки вызывает у ребёнка потребность и желание пробовать себя в попытках самостоятельного исполнительства.  Начинает  развиваться образное мышление.  </w:t>
      </w:r>
    </w:p>
    <w:p w:rsidR="005175A9" w:rsidRDefault="005175A9" w:rsidP="005175A9">
      <w:pPr>
        <w:spacing w:after="0" w:line="36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Pr>
          <w:rFonts w:ascii="Times New Roman" w:eastAsia="Times New Roman" w:hAnsi="Times New Roman" w:cs="Times New Roman"/>
          <w:sz w:val="28"/>
          <w:szCs w:val="28"/>
          <w:lang w:eastAsia="ru-RU"/>
        </w:rPr>
        <w:t>эгоцентричностью</w:t>
      </w:r>
      <w:proofErr w:type="spellEnd"/>
      <w:r>
        <w:rPr>
          <w:rFonts w:ascii="Times New Roman" w:eastAsia="Times New Roman" w:hAnsi="Times New Roman" w:cs="Times New Roman"/>
          <w:sz w:val="28"/>
          <w:szCs w:val="28"/>
          <w:lang w:eastAsia="ru-RU"/>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w:t>
      </w:r>
      <w:proofErr w:type="gramEnd"/>
    </w:p>
    <w:p w:rsidR="005175A9" w:rsidRDefault="005175A9" w:rsidP="005175A9">
      <w:pPr>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Возрастные особенности развития ребенка 5-6 лет</w:t>
      </w:r>
    </w:p>
    <w:p w:rsidR="005175A9" w:rsidRDefault="005175A9" w:rsidP="005175A9">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старшем дошкольном возрасте у детей происходит созревание такого важного качества, как произвольность психических процессов (внимания, памяти, мышления), что является важной предпосылкой для более углубленного музыкального воспитания.</w:t>
      </w:r>
    </w:p>
    <w:p w:rsidR="005175A9" w:rsidRDefault="005175A9" w:rsidP="005175A9">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Ребенок 5-6лет отличается большой самостоятельностью, стремлением к самовыражению в различных видах художественно-творческой деятельности, у него ярко выражена потребность в общении со сверстниками. К этому возрасту у детей </w:t>
      </w:r>
      <w:r>
        <w:rPr>
          <w:rFonts w:ascii="Times New Roman" w:eastAsia="Times New Roman" w:hAnsi="Times New Roman" w:cs="Times New Roman"/>
          <w:sz w:val="28"/>
          <w:szCs w:val="28"/>
          <w:lang w:eastAsia="ru-RU"/>
        </w:rPr>
        <w:lastRenderedPageBreak/>
        <w:t>развивается ловкость, точность, координация движений, что в значительной степени расширяет их исполнительские возможности в ритмике. Значительно возрастает активность детей, они очень энергичны, подвижны, эмоциональны. У детей шестого года жизни более совершенна речь: расширяется активный и пассивный словарь. Улучшается звукопроизношение, грамматический строй речи, голос становится звонким и сильным. Эти особенности дают возможность дальнейшего развития певческой деятельности, использования более разнообразного и сложного музыкального репертуара.</w:t>
      </w:r>
    </w:p>
    <w:p w:rsidR="005175A9" w:rsidRDefault="005175A9" w:rsidP="005175A9">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Однако все перечисленные особенности проявляются индивидуально, и в целом дети шестого года жизни ещё требуют бережного и внимательного отношения: они быстро утомляются, устают от монотонности. Эти возрастные особенности необходимо учитывать при планировании и организации музыкальных образовательных ситуаций.</w:t>
      </w:r>
    </w:p>
    <w:p w:rsidR="005175A9" w:rsidRDefault="005175A9" w:rsidP="005175A9">
      <w:pPr>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Возрастные особенности развития ребенка 6-7 лет</w:t>
      </w:r>
    </w:p>
    <w:p w:rsidR="005175A9" w:rsidRDefault="005175A9" w:rsidP="005175A9">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Возраст 6-7 лет - это середина детства. Подвижные энергичные дети активны во всех видах музыкально-художественной деятельности. В этот период у них качественно меняются психофизиологические возможности: голос становится звонким, движени</w:t>
      </w:r>
      <w:proofErr w:type="gramStart"/>
      <w:r>
        <w:rPr>
          <w:rFonts w:ascii="Times New Roman" w:eastAsia="Times New Roman" w:hAnsi="Times New Roman" w:cs="Times New Roman"/>
          <w:sz w:val="28"/>
          <w:szCs w:val="28"/>
          <w:lang w:eastAsia="ru-RU"/>
        </w:rPr>
        <w:t>я-</w:t>
      </w:r>
      <w:proofErr w:type="gramEnd"/>
      <w:r>
        <w:rPr>
          <w:rFonts w:ascii="Times New Roman" w:eastAsia="Times New Roman" w:hAnsi="Times New Roman" w:cs="Times New Roman"/>
          <w:sz w:val="28"/>
          <w:szCs w:val="28"/>
          <w:lang w:eastAsia="ru-RU"/>
        </w:rPr>
        <w:t xml:space="preserve"> ещё более координированными, увеличивается объём внимания и памяти, совершенствуется речь. У детей возрастает произвольность поведения, формируется осознанный интерес к музыке, значительно расширяется музыкальный кругозор. Новые качества позволяют реализовывать более сложные задачи музыкального развития детей.</w:t>
      </w:r>
    </w:p>
    <w:p w:rsidR="005175A9" w:rsidRDefault="005175A9" w:rsidP="005175A9">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предшкольный</w:t>
      </w:r>
      <w:proofErr w:type="spellEnd"/>
      <w:r>
        <w:rPr>
          <w:rFonts w:ascii="Times New Roman" w:eastAsia="Times New Roman" w:hAnsi="Times New Roman" w:cs="Times New Roman"/>
          <w:sz w:val="28"/>
          <w:szCs w:val="28"/>
          <w:lang w:eastAsia="ru-RU"/>
        </w:rPr>
        <w:t xml:space="preserve"> период актуальность идеи целостного развития личности ребёнка средствами музыки возрастает. </w:t>
      </w:r>
    </w:p>
    <w:p w:rsidR="005175A9" w:rsidRDefault="005175A9" w:rsidP="005175A9">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5175A9" w:rsidRDefault="005175A9" w:rsidP="005175A9">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5175A9" w:rsidRPr="005175A9" w:rsidRDefault="005175A9" w:rsidP="005175A9">
      <w:pPr>
        <w:suppressAutoHyphens/>
        <w:spacing w:after="0" w:line="360" w:lineRule="auto"/>
        <w:jc w:val="center"/>
        <w:rPr>
          <w:rFonts w:ascii="Times New Roman" w:eastAsia="Times New Roman" w:hAnsi="Times New Roman" w:cs="Times New Roman"/>
          <w:b/>
          <w:bCs/>
          <w:iCs/>
          <w:sz w:val="28"/>
          <w:szCs w:val="28"/>
          <w:lang w:eastAsia="ar-SA"/>
        </w:rPr>
      </w:pPr>
      <w:r w:rsidRPr="005175A9">
        <w:rPr>
          <w:rFonts w:ascii="Times New Roman" w:eastAsia="Times New Roman" w:hAnsi="Times New Roman" w:cs="Times New Roman"/>
          <w:b/>
          <w:bCs/>
          <w:iCs/>
          <w:sz w:val="28"/>
          <w:szCs w:val="28"/>
          <w:lang w:eastAsia="ar-SA"/>
        </w:rPr>
        <w:lastRenderedPageBreak/>
        <w:t>Особенности организации образовательного процесса</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Содержание программы «С</w:t>
      </w:r>
      <w:proofErr w:type="gramStart"/>
      <w:r w:rsidRPr="005175A9">
        <w:rPr>
          <w:rFonts w:ascii="Times New Roman" w:eastAsia="Times New Roman" w:hAnsi="Times New Roman" w:cs="Times New Roman"/>
          <w:sz w:val="28"/>
          <w:szCs w:val="28"/>
          <w:lang w:eastAsia="ar-SA"/>
        </w:rPr>
        <w:t>А-</w:t>
      </w:r>
      <w:proofErr w:type="gramEnd"/>
      <w:r w:rsidRPr="005175A9">
        <w:rPr>
          <w:rFonts w:ascii="Times New Roman" w:eastAsia="Times New Roman" w:hAnsi="Times New Roman" w:cs="Times New Roman"/>
          <w:sz w:val="28"/>
          <w:szCs w:val="28"/>
          <w:lang w:eastAsia="ar-SA"/>
        </w:rPr>
        <w:t xml:space="preserve"> ФИ — ДАНСЕ» представлено поурочным планированием учебного материала. В большинстве своем каждое занятие рассчитано на два занятия, например: 1-2; 3-4; 5-6 и т. д. Однако планирую по своему усмотрению, в зависимости от подготовленности группы или условий работы. Учебный материал можно распределить на два занятия. Основа учебной программы — в ее вариативности, единстве обучения, воспитания и решения оздоровительных задач.</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Занятия составляются согласно педагогическим принципам, по своему содержанию должны соответствовать возрастным особенностям и физическим возможностям  </w:t>
      </w:r>
      <w:proofErr w:type="gramStart"/>
      <w:r w:rsidRPr="005175A9">
        <w:rPr>
          <w:rFonts w:ascii="Times New Roman" w:eastAsia="Times New Roman" w:hAnsi="Times New Roman" w:cs="Times New Roman"/>
          <w:sz w:val="28"/>
          <w:szCs w:val="28"/>
          <w:lang w:eastAsia="ar-SA"/>
        </w:rPr>
        <w:t>занимающихся</w:t>
      </w:r>
      <w:proofErr w:type="gramEnd"/>
      <w:r w:rsidRPr="005175A9">
        <w:rPr>
          <w:rFonts w:ascii="Times New Roman" w:eastAsia="Times New Roman" w:hAnsi="Times New Roman" w:cs="Times New Roman"/>
          <w:sz w:val="28"/>
          <w:szCs w:val="28"/>
          <w:lang w:eastAsia="ar-SA"/>
        </w:rPr>
        <w:t>.</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Учебный материал в них распределяется согласно принципу возрастания и чередования нагрузки. Согласно требованиям по физическому и музыкально-ритмическому воспитанию ребенка, занятия с первого по четвертый год обучения в целом составляют единую систему обучения и отвечают современным требованиям к технологии построения и проведения учебных занятий.</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Структура занятий по танцевально-игровой гимнастике — общепринятая.</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Каждое занятие состоит из трех частей: </w:t>
      </w:r>
      <w:r w:rsidRPr="005175A9">
        <w:rPr>
          <w:rFonts w:ascii="Times New Roman" w:eastAsia="Times New Roman" w:hAnsi="Times New Roman" w:cs="Times New Roman"/>
          <w:b/>
          <w:bCs/>
          <w:sz w:val="28"/>
          <w:szCs w:val="28"/>
          <w:lang w:eastAsia="ar-SA"/>
        </w:rPr>
        <w:t>подготовительной, основной и заключительной</w:t>
      </w:r>
      <w:r w:rsidRPr="005175A9">
        <w:rPr>
          <w:rFonts w:ascii="Times New Roman" w:eastAsia="Times New Roman" w:hAnsi="Times New Roman" w:cs="Times New Roman"/>
          <w:sz w:val="28"/>
          <w:szCs w:val="28"/>
          <w:lang w:eastAsia="ar-SA"/>
        </w:rPr>
        <w:t xml:space="preserve">. </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w:t>
      </w:r>
      <w:r w:rsidRPr="005175A9">
        <w:rPr>
          <w:rFonts w:ascii="Times New Roman" w:eastAsia="Times New Roman" w:hAnsi="Times New Roman" w:cs="Times New Roman"/>
          <w:b/>
          <w:bCs/>
          <w:i/>
          <w:iCs/>
          <w:sz w:val="28"/>
          <w:szCs w:val="28"/>
          <w:lang w:eastAsia="ar-SA"/>
        </w:rPr>
        <w:t>Подготовительная часть занятия.</w:t>
      </w:r>
      <w:r w:rsidRPr="005175A9">
        <w:rPr>
          <w:rFonts w:ascii="Times New Roman" w:eastAsia="Times New Roman" w:hAnsi="Times New Roman" w:cs="Times New Roman"/>
          <w:sz w:val="28"/>
          <w:szCs w:val="28"/>
          <w:lang w:eastAsia="ar-SA"/>
        </w:rPr>
        <w:t xml:space="preserve"> Задача этой части сводится к тому, чтобы подготовить организм ребенка — его центральную нервную систему, различные функции — к работе; разогреть мышцы, связки и суставы, создать психологический и эмоциональный настрой, сосредоточить внимание.</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Для решения задач подготовительной части занятия представлены следующие средства танцевально-игровой гимнастики: </w:t>
      </w:r>
      <w:proofErr w:type="spellStart"/>
      <w:r w:rsidRPr="005175A9">
        <w:rPr>
          <w:rFonts w:ascii="Times New Roman" w:eastAsia="Times New Roman" w:hAnsi="Times New Roman" w:cs="Times New Roman"/>
          <w:sz w:val="28"/>
          <w:szCs w:val="28"/>
          <w:lang w:eastAsia="ar-SA"/>
        </w:rPr>
        <w:t>игрогимнастика</w:t>
      </w:r>
      <w:proofErr w:type="spellEnd"/>
      <w:r w:rsidRPr="005175A9">
        <w:rPr>
          <w:rFonts w:ascii="Times New Roman" w:eastAsia="Times New Roman" w:hAnsi="Times New Roman" w:cs="Times New Roman"/>
          <w:sz w:val="28"/>
          <w:szCs w:val="28"/>
          <w:lang w:eastAsia="ar-SA"/>
        </w:rPr>
        <w:t xml:space="preserve"> (строевые, общеразвивающие упражнения); </w:t>
      </w:r>
      <w:proofErr w:type="spellStart"/>
      <w:r w:rsidRPr="005175A9">
        <w:rPr>
          <w:rFonts w:ascii="Times New Roman" w:eastAsia="Times New Roman" w:hAnsi="Times New Roman" w:cs="Times New Roman"/>
          <w:sz w:val="28"/>
          <w:szCs w:val="28"/>
          <w:lang w:eastAsia="ar-SA"/>
        </w:rPr>
        <w:t>игроритмика</w:t>
      </w:r>
      <w:proofErr w:type="spellEnd"/>
      <w:r w:rsidRPr="005175A9">
        <w:rPr>
          <w:rFonts w:ascii="Times New Roman" w:eastAsia="Times New Roman" w:hAnsi="Times New Roman" w:cs="Times New Roman"/>
          <w:sz w:val="28"/>
          <w:szCs w:val="28"/>
          <w:lang w:eastAsia="ar-SA"/>
        </w:rPr>
        <w:t xml:space="preserve">, музыкально-подвижные игры малой интенсивности, игры на внимание, </w:t>
      </w:r>
      <w:proofErr w:type="spellStart"/>
      <w:r w:rsidRPr="005175A9">
        <w:rPr>
          <w:rFonts w:ascii="Times New Roman" w:eastAsia="Times New Roman" w:hAnsi="Times New Roman" w:cs="Times New Roman"/>
          <w:sz w:val="28"/>
          <w:szCs w:val="28"/>
          <w:lang w:eastAsia="ar-SA"/>
        </w:rPr>
        <w:t>игротанцы</w:t>
      </w:r>
      <w:proofErr w:type="spellEnd"/>
      <w:r w:rsidRPr="005175A9">
        <w:rPr>
          <w:rFonts w:ascii="Times New Roman" w:eastAsia="Times New Roman" w:hAnsi="Times New Roman" w:cs="Times New Roman"/>
          <w:sz w:val="28"/>
          <w:szCs w:val="28"/>
          <w:lang w:eastAsia="ar-SA"/>
        </w:rPr>
        <w:t xml:space="preserve"> (танцевальные шаги, элементы хореографии, </w:t>
      </w:r>
      <w:proofErr w:type="gramStart"/>
      <w:r w:rsidRPr="005175A9">
        <w:rPr>
          <w:rFonts w:ascii="Times New Roman" w:eastAsia="Times New Roman" w:hAnsi="Times New Roman" w:cs="Times New Roman"/>
          <w:sz w:val="28"/>
          <w:szCs w:val="28"/>
          <w:lang w:eastAsia="ar-SA"/>
        </w:rPr>
        <w:t>ритмические танцы</w:t>
      </w:r>
      <w:proofErr w:type="gramEnd"/>
      <w:r w:rsidRPr="005175A9">
        <w:rPr>
          <w:rFonts w:ascii="Times New Roman" w:eastAsia="Times New Roman" w:hAnsi="Times New Roman" w:cs="Times New Roman"/>
          <w:sz w:val="28"/>
          <w:szCs w:val="28"/>
          <w:lang w:eastAsia="ar-SA"/>
        </w:rPr>
        <w:t xml:space="preserve"> — несложные по координации или хорошо изученные), а также упражнения танцевально-ритмической гимнастики, отвечающие задачам подготовительной части занятия. Систему упражнений и игр надо строить от </w:t>
      </w:r>
      <w:proofErr w:type="gramStart"/>
      <w:r w:rsidRPr="005175A9">
        <w:rPr>
          <w:rFonts w:ascii="Times New Roman" w:eastAsia="Times New Roman" w:hAnsi="Times New Roman" w:cs="Times New Roman"/>
          <w:sz w:val="28"/>
          <w:szCs w:val="28"/>
          <w:lang w:eastAsia="ar-SA"/>
        </w:rPr>
        <w:t>простого</w:t>
      </w:r>
      <w:proofErr w:type="gramEnd"/>
      <w:r w:rsidRPr="005175A9">
        <w:rPr>
          <w:rFonts w:ascii="Times New Roman" w:eastAsia="Times New Roman" w:hAnsi="Times New Roman" w:cs="Times New Roman"/>
          <w:sz w:val="28"/>
          <w:szCs w:val="28"/>
          <w:lang w:eastAsia="ar-SA"/>
        </w:rPr>
        <w:t xml:space="preserve"> к сложному, от известного к неизвестному.</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lastRenderedPageBreak/>
        <w:t xml:space="preserve">      </w:t>
      </w:r>
      <w:r w:rsidRPr="005175A9">
        <w:rPr>
          <w:rFonts w:ascii="Times New Roman" w:eastAsia="Times New Roman" w:hAnsi="Times New Roman" w:cs="Times New Roman"/>
          <w:b/>
          <w:bCs/>
          <w:i/>
          <w:iCs/>
          <w:sz w:val="28"/>
          <w:szCs w:val="28"/>
          <w:lang w:eastAsia="ar-SA"/>
        </w:rPr>
        <w:t>Основная часть занятия.</w:t>
      </w:r>
      <w:r w:rsidRPr="005175A9">
        <w:rPr>
          <w:rFonts w:ascii="Times New Roman" w:eastAsia="Times New Roman" w:hAnsi="Times New Roman" w:cs="Times New Roman"/>
          <w:sz w:val="28"/>
          <w:szCs w:val="28"/>
          <w:lang w:eastAsia="ar-SA"/>
        </w:rPr>
        <w:t xml:space="preserve"> В этой части решаются основные задачи, формируются двигательные умения и  навыки, идет основная работа над развитием двигательных способностей: гибкости, мышечной силы, быстроты движений, ловкости, выносливости и др.</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На этой стадии дается большой объем знаний, развивающих творческие способности детей, достигается оптимальный уровень физической нагрузки. В основную часть занятия могут входить все средства танцевально-игровой гимнастики: </w:t>
      </w:r>
      <w:proofErr w:type="gramStart"/>
      <w:r w:rsidRPr="005175A9">
        <w:rPr>
          <w:rFonts w:ascii="Times New Roman" w:eastAsia="Times New Roman" w:hAnsi="Times New Roman" w:cs="Times New Roman"/>
          <w:sz w:val="28"/>
          <w:szCs w:val="28"/>
          <w:lang w:eastAsia="ar-SA"/>
        </w:rPr>
        <w:t>ритмические и бальные танцы</w:t>
      </w:r>
      <w:proofErr w:type="gramEnd"/>
      <w:r w:rsidRPr="005175A9">
        <w:rPr>
          <w:rFonts w:ascii="Times New Roman" w:eastAsia="Times New Roman" w:hAnsi="Times New Roman" w:cs="Times New Roman"/>
          <w:sz w:val="28"/>
          <w:szCs w:val="28"/>
          <w:lang w:eastAsia="ar-SA"/>
        </w:rPr>
        <w:t xml:space="preserve">, </w:t>
      </w:r>
      <w:proofErr w:type="spellStart"/>
      <w:r w:rsidRPr="005175A9">
        <w:rPr>
          <w:rFonts w:ascii="Times New Roman" w:eastAsia="Times New Roman" w:hAnsi="Times New Roman" w:cs="Times New Roman"/>
          <w:sz w:val="28"/>
          <w:szCs w:val="28"/>
          <w:lang w:eastAsia="ar-SA"/>
        </w:rPr>
        <w:t>игропластика</w:t>
      </w:r>
      <w:proofErr w:type="spellEnd"/>
      <w:r w:rsidRPr="005175A9">
        <w:rPr>
          <w:rFonts w:ascii="Times New Roman" w:eastAsia="Times New Roman" w:hAnsi="Times New Roman" w:cs="Times New Roman"/>
          <w:sz w:val="28"/>
          <w:szCs w:val="28"/>
          <w:lang w:eastAsia="ar-SA"/>
        </w:rPr>
        <w:t>, креативная гимнастика и др.</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w:t>
      </w:r>
      <w:r w:rsidRPr="005175A9">
        <w:rPr>
          <w:rFonts w:ascii="Times New Roman" w:eastAsia="Times New Roman" w:hAnsi="Times New Roman" w:cs="Times New Roman"/>
          <w:b/>
          <w:bCs/>
          <w:i/>
          <w:iCs/>
          <w:sz w:val="28"/>
          <w:szCs w:val="28"/>
          <w:lang w:eastAsia="ar-SA"/>
        </w:rPr>
        <w:t>Заключительная часть занятия.</w:t>
      </w:r>
      <w:r w:rsidRPr="005175A9">
        <w:rPr>
          <w:rFonts w:ascii="Times New Roman" w:eastAsia="Times New Roman" w:hAnsi="Times New Roman" w:cs="Times New Roman"/>
          <w:sz w:val="28"/>
          <w:szCs w:val="28"/>
          <w:lang w:eastAsia="ar-SA"/>
        </w:rPr>
        <w:t xml:space="preserve"> В том случае если в основной части занятия имеет место большая физическая нагрузка, время заключительной части увеличивается. </w:t>
      </w:r>
      <w:proofErr w:type="gramStart"/>
      <w:r w:rsidRPr="005175A9">
        <w:rPr>
          <w:rFonts w:ascii="Times New Roman" w:eastAsia="Times New Roman" w:hAnsi="Times New Roman" w:cs="Times New Roman"/>
          <w:sz w:val="28"/>
          <w:szCs w:val="28"/>
          <w:lang w:eastAsia="ar-SA"/>
        </w:rPr>
        <w:t>Это создает условия для постепенного снижения нагрузки и обеспечивает постепенный переход от возбужденного к относительно спокойному состоянию детей.</w:t>
      </w:r>
      <w:proofErr w:type="gramEnd"/>
      <w:r w:rsidRPr="005175A9">
        <w:rPr>
          <w:rFonts w:ascii="Times New Roman" w:eastAsia="Times New Roman" w:hAnsi="Times New Roman" w:cs="Times New Roman"/>
          <w:sz w:val="28"/>
          <w:szCs w:val="28"/>
          <w:lang w:eastAsia="ar-SA"/>
        </w:rPr>
        <w:t xml:space="preserve"> В заключительной части занятия используются упражнения на расслабление мышц, дыхательные и на укрепление осанки, игровой самомассаж.</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w:t>
      </w:r>
      <w:r w:rsidRPr="005175A9">
        <w:rPr>
          <w:rFonts w:ascii="Times New Roman" w:eastAsia="Times New Roman" w:hAnsi="Times New Roman" w:cs="Times New Roman"/>
          <w:b/>
          <w:bCs/>
          <w:iCs/>
          <w:sz w:val="28"/>
          <w:szCs w:val="28"/>
          <w:lang w:eastAsia="ar-SA"/>
        </w:rPr>
        <w:t>ОРГАНИЗАЦИЯ ПРОВЕДЕНИЯ ЗАНЯТИЙ.</w:t>
      </w:r>
      <w:r w:rsidRPr="005175A9">
        <w:rPr>
          <w:rFonts w:ascii="Times New Roman" w:eastAsia="Times New Roman" w:hAnsi="Times New Roman" w:cs="Times New Roman"/>
          <w:sz w:val="28"/>
          <w:szCs w:val="28"/>
          <w:lang w:eastAsia="ar-SA"/>
        </w:rPr>
        <w:t xml:space="preserve"> Любое занятие следует начинать с организованного входа в зал, под музыку. Затем осуществляется построение и детям сообщается задача занятия — чем они будут заниматься, что узнают нового, чему научатся на данном занятии. В конце занятия дети отвечают на вопросы педагога и поставленные задачи занятия можно считать почти выполненными.</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Каждое занятие в поурочном планировании программы «СА-ФИ-ДАНСЕ» представляет собой единство содержательных, методических и организационных элементов. Нарушение этого единства приведет к снижению эффективности занятия и поставит под сомнение возможность решения педагогических задач.</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Цель и общие задачи в программе «СА-ФИ-ДАНСЕ» реализуются путем постановки частных задач на каждое занятие, в формулировке которых педагог должен отразить конечный результат данного занятия.</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Для проведения занятия педагогу необходимо владеть различными методами организации деятельности детей и способами проведения упражнений. Это построения, перестроения и передвижения, использование предметов и другого вспомогательного инвентаря.</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lastRenderedPageBreak/>
        <w:t xml:space="preserve">    Рекомендуется  проводить занятия в сопровождении рассказов, </w:t>
      </w:r>
      <w:proofErr w:type="spellStart"/>
      <w:r w:rsidRPr="005175A9">
        <w:rPr>
          <w:rFonts w:ascii="Times New Roman" w:eastAsia="Times New Roman" w:hAnsi="Times New Roman" w:cs="Times New Roman"/>
          <w:sz w:val="28"/>
          <w:szCs w:val="28"/>
          <w:lang w:eastAsia="ar-SA"/>
        </w:rPr>
        <w:t>речетативов</w:t>
      </w:r>
      <w:proofErr w:type="spellEnd"/>
      <w:r w:rsidRPr="005175A9">
        <w:rPr>
          <w:rFonts w:ascii="Times New Roman" w:eastAsia="Times New Roman" w:hAnsi="Times New Roman" w:cs="Times New Roman"/>
          <w:sz w:val="28"/>
          <w:szCs w:val="28"/>
          <w:lang w:eastAsia="ar-SA"/>
        </w:rPr>
        <w:t>, во время которых предлагаю детям выполнить цепь последовательных упражнений. Так создается ряд знакомых каждому ребенку образов, воображаемая игровая и ролевая ситуация, сюжет, правила для действий с предметами и без них.</w:t>
      </w:r>
    </w:p>
    <w:p w:rsidR="005175A9" w:rsidRPr="005175A9" w:rsidRDefault="005175A9" w:rsidP="005175A9">
      <w:pPr>
        <w:suppressAutoHyphens/>
        <w:spacing w:after="0"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Особое значение в проведении занятий имеет статус педагога, его речь, эмоциональный настрой, доброжелательное отношение к окружающим, активное участие в выполнении своей задачи. Все это создает атмосферу праздника и вызывает положительные эмоции участников.</w:t>
      </w:r>
    </w:p>
    <w:p w:rsidR="0044282F" w:rsidRDefault="005175A9" w:rsidP="0044282F">
      <w:pPr>
        <w:pStyle w:val="a8"/>
        <w:spacing w:line="360" w:lineRule="auto"/>
        <w:jc w:val="both"/>
        <w:rPr>
          <w:rFonts w:ascii="Times New Roman" w:eastAsia="Times New Roman" w:hAnsi="Times New Roman" w:cs="Times New Roman"/>
          <w:sz w:val="28"/>
          <w:szCs w:val="28"/>
          <w:lang w:eastAsia="ar-SA"/>
        </w:rPr>
      </w:pPr>
      <w:r w:rsidRPr="005175A9">
        <w:rPr>
          <w:rFonts w:ascii="Times New Roman" w:eastAsia="Times New Roman" w:hAnsi="Times New Roman" w:cs="Times New Roman"/>
          <w:sz w:val="28"/>
          <w:szCs w:val="28"/>
          <w:lang w:eastAsia="ar-SA"/>
        </w:rPr>
        <w:t xml:space="preserve">     При правильной, четкой организации занятия имеет хорошую общую и моторную плотность.</w:t>
      </w:r>
    </w:p>
    <w:p w:rsidR="0044282F" w:rsidRPr="00F10026" w:rsidRDefault="0044282F" w:rsidP="0044282F">
      <w:pPr>
        <w:pStyle w:val="a8"/>
        <w:spacing w:line="360" w:lineRule="auto"/>
        <w:jc w:val="center"/>
        <w:rPr>
          <w:rFonts w:ascii="Times New Roman" w:eastAsia="Calibri" w:hAnsi="Times New Roman" w:cs="Times New Roman"/>
          <w:b/>
          <w:sz w:val="28"/>
          <w:szCs w:val="28"/>
        </w:rPr>
      </w:pPr>
      <w:r w:rsidRPr="00F10026">
        <w:rPr>
          <w:rFonts w:ascii="Times New Roman" w:eastAsia="Calibri" w:hAnsi="Times New Roman" w:cs="Times New Roman"/>
          <w:b/>
          <w:sz w:val="28"/>
          <w:szCs w:val="28"/>
        </w:rPr>
        <w:t xml:space="preserve">Требования, предъявляемые к </w:t>
      </w:r>
      <w:proofErr w:type="gramStart"/>
      <w:r w:rsidRPr="00F10026">
        <w:rPr>
          <w:rFonts w:ascii="Times New Roman" w:eastAsia="Calibri" w:hAnsi="Times New Roman" w:cs="Times New Roman"/>
          <w:b/>
          <w:sz w:val="28"/>
          <w:szCs w:val="28"/>
        </w:rPr>
        <w:t>занимающимся</w:t>
      </w:r>
      <w:proofErr w:type="gramEnd"/>
      <w:r w:rsidRPr="00F10026">
        <w:rPr>
          <w:rFonts w:ascii="Times New Roman" w:eastAsia="Calibri" w:hAnsi="Times New Roman" w:cs="Times New Roman"/>
          <w:b/>
          <w:sz w:val="28"/>
          <w:szCs w:val="28"/>
        </w:rPr>
        <w:t>,</w:t>
      </w:r>
    </w:p>
    <w:p w:rsidR="0044282F" w:rsidRPr="00F10026" w:rsidRDefault="0044282F" w:rsidP="0044282F">
      <w:pPr>
        <w:pStyle w:val="a8"/>
        <w:spacing w:line="360" w:lineRule="auto"/>
        <w:jc w:val="center"/>
        <w:rPr>
          <w:rFonts w:ascii="Times New Roman" w:eastAsia="Calibri" w:hAnsi="Times New Roman" w:cs="Times New Roman"/>
          <w:b/>
          <w:sz w:val="28"/>
          <w:szCs w:val="28"/>
        </w:rPr>
      </w:pPr>
      <w:r w:rsidRPr="00F10026">
        <w:rPr>
          <w:rFonts w:ascii="Times New Roman" w:eastAsia="Calibri" w:hAnsi="Times New Roman" w:cs="Times New Roman"/>
          <w:b/>
          <w:sz w:val="28"/>
          <w:szCs w:val="28"/>
        </w:rPr>
        <w:t>по освоению знаний, умений и навыков программы «</w:t>
      </w:r>
      <w:proofErr w:type="spellStart"/>
      <w:r w:rsidRPr="00F10026">
        <w:rPr>
          <w:rFonts w:ascii="Times New Roman" w:eastAsia="Calibri" w:hAnsi="Times New Roman" w:cs="Times New Roman"/>
          <w:b/>
          <w:sz w:val="28"/>
          <w:szCs w:val="28"/>
        </w:rPr>
        <w:t>Са</w:t>
      </w:r>
      <w:proofErr w:type="spellEnd"/>
      <w:r w:rsidRPr="00F10026">
        <w:rPr>
          <w:rFonts w:ascii="Times New Roman" w:eastAsia="Calibri" w:hAnsi="Times New Roman" w:cs="Times New Roman"/>
          <w:b/>
          <w:sz w:val="28"/>
          <w:szCs w:val="28"/>
        </w:rPr>
        <w:t>-фи-</w:t>
      </w:r>
      <w:proofErr w:type="spellStart"/>
      <w:r w:rsidRPr="00F10026">
        <w:rPr>
          <w:rFonts w:ascii="Times New Roman" w:eastAsia="Calibri" w:hAnsi="Times New Roman" w:cs="Times New Roman"/>
          <w:b/>
          <w:sz w:val="28"/>
          <w:szCs w:val="28"/>
        </w:rPr>
        <w:t>данс</w:t>
      </w:r>
      <w:r>
        <w:rPr>
          <w:rFonts w:ascii="Times New Roman" w:eastAsia="Calibri" w:hAnsi="Times New Roman" w:cs="Times New Roman"/>
          <w:b/>
          <w:sz w:val="28"/>
          <w:szCs w:val="28"/>
        </w:rPr>
        <w:t>е</w:t>
      </w:r>
      <w:proofErr w:type="spellEnd"/>
      <w:r w:rsidRPr="00F10026">
        <w:rPr>
          <w:rFonts w:ascii="Times New Roman" w:eastAsia="Calibri" w:hAnsi="Times New Roman" w:cs="Times New Roman"/>
          <w:b/>
          <w:sz w:val="28"/>
          <w:szCs w:val="28"/>
        </w:rPr>
        <w:t>»</w:t>
      </w:r>
    </w:p>
    <w:p w:rsidR="0044282F" w:rsidRPr="00F10026" w:rsidRDefault="0044282F" w:rsidP="0044282F">
      <w:pPr>
        <w:pStyle w:val="a8"/>
        <w:spacing w:line="360" w:lineRule="auto"/>
        <w:jc w:val="both"/>
        <w:rPr>
          <w:rFonts w:ascii="Times New Roman" w:eastAsia="Calibri" w:hAnsi="Times New Roman" w:cs="Times New Roman"/>
          <w:sz w:val="28"/>
          <w:szCs w:val="28"/>
        </w:rPr>
      </w:pPr>
      <w:r w:rsidRPr="00F10026">
        <w:rPr>
          <w:rFonts w:ascii="Times New Roman" w:eastAsia="Calibri" w:hAnsi="Times New Roman" w:cs="Times New Roman"/>
          <w:sz w:val="28"/>
          <w:szCs w:val="28"/>
        </w:rPr>
        <w:t xml:space="preserve">   По окон</w:t>
      </w:r>
      <w:r w:rsidRPr="00F10026">
        <w:rPr>
          <w:rFonts w:ascii="Times New Roman" w:eastAsia="Calibri" w:hAnsi="Times New Roman" w:cs="Times New Roman"/>
          <w:sz w:val="28"/>
          <w:szCs w:val="28"/>
        </w:rPr>
        <w:softHyphen/>
        <w:t xml:space="preserve">чании </w:t>
      </w:r>
      <w:proofErr w:type="gramStart"/>
      <w:r w:rsidRPr="00F10026">
        <w:rPr>
          <w:rFonts w:ascii="Times New Roman" w:eastAsia="Calibri" w:hAnsi="Times New Roman" w:cs="Times New Roman"/>
          <w:sz w:val="28"/>
          <w:szCs w:val="28"/>
        </w:rPr>
        <w:t>обучения</w:t>
      </w:r>
      <w:proofErr w:type="gramEnd"/>
      <w:r w:rsidRPr="00F10026">
        <w:rPr>
          <w:rFonts w:ascii="Times New Roman" w:eastAsia="Calibri" w:hAnsi="Times New Roman" w:cs="Times New Roman"/>
          <w:sz w:val="28"/>
          <w:szCs w:val="28"/>
        </w:rPr>
        <w:t xml:space="preserve"> занимающиеся должны знать правила безопасности при занятиях физическими упражнениями без предметов и с предметами. Владеть навыками по различным видам передвижений по залу и </w:t>
      </w:r>
      <w:proofErr w:type="spellStart"/>
      <w:r w:rsidRPr="00F10026">
        <w:rPr>
          <w:rFonts w:ascii="Times New Roman" w:eastAsia="Calibri" w:hAnsi="Times New Roman" w:cs="Times New Roman"/>
          <w:sz w:val="28"/>
          <w:szCs w:val="28"/>
        </w:rPr>
        <w:t>приобреСТИ</w:t>
      </w:r>
      <w:proofErr w:type="spellEnd"/>
      <w:r w:rsidRPr="00F10026">
        <w:rPr>
          <w:rFonts w:ascii="Times New Roman" w:eastAsia="Calibri" w:hAnsi="Times New Roman" w:cs="Times New Roman"/>
          <w:sz w:val="28"/>
          <w:szCs w:val="28"/>
        </w:rPr>
        <w:t xml:space="preserve"> определенный «запас» движений в общеразвивающих и танцевальных упражнени</w:t>
      </w:r>
      <w:r w:rsidRPr="00F10026">
        <w:rPr>
          <w:rFonts w:ascii="Times New Roman" w:eastAsia="Calibri" w:hAnsi="Times New Roman" w:cs="Times New Roman"/>
          <w:sz w:val="28"/>
          <w:szCs w:val="28"/>
        </w:rPr>
        <w:softHyphen/>
        <w:t>ях. Должны уметь передавать характер музыкального произведения в движении (веселый, грустный, лирический, героический и т.д.) и  владеть основными хореографическими упражне</w:t>
      </w:r>
      <w:r w:rsidRPr="00F10026">
        <w:rPr>
          <w:rFonts w:ascii="Times New Roman" w:eastAsia="Calibri" w:hAnsi="Times New Roman" w:cs="Times New Roman"/>
          <w:sz w:val="28"/>
          <w:szCs w:val="28"/>
        </w:rPr>
        <w:softHyphen/>
        <w:t xml:space="preserve">ниями по данной  программе. Свободно исполнять </w:t>
      </w:r>
      <w:proofErr w:type="gramStart"/>
      <w:r w:rsidRPr="00F10026">
        <w:rPr>
          <w:rFonts w:ascii="Times New Roman" w:eastAsia="Calibri" w:hAnsi="Times New Roman" w:cs="Times New Roman"/>
          <w:sz w:val="28"/>
          <w:szCs w:val="28"/>
        </w:rPr>
        <w:t>ритмические и   бальные танцы</w:t>
      </w:r>
      <w:proofErr w:type="gramEnd"/>
      <w:r w:rsidRPr="00F10026">
        <w:rPr>
          <w:rFonts w:ascii="Times New Roman" w:eastAsia="Calibri" w:hAnsi="Times New Roman" w:cs="Times New Roman"/>
          <w:sz w:val="28"/>
          <w:szCs w:val="28"/>
        </w:rPr>
        <w:t xml:space="preserve"> и комплексы упражнений под музыку, а также двигательные задания по креативной гимнастике.</w:t>
      </w:r>
    </w:p>
    <w:p w:rsidR="0044282F" w:rsidRPr="00F10026" w:rsidRDefault="0044282F" w:rsidP="0044282F">
      <w:pPr>
        <w:pStyle w:val="a8"/>
        <w:spacing w:line="360" w:lineRule="auto"/>
        <w:jc w:val="both"/>
        <w:rPr>
          <w:rFonts w:ascii="Times New Roman" w:hAnsi="Times New Roman" w:cs="Times New Roman"/>
          <w:sz w:val="28"/>
          <w:szCs w:val="28"/>
        </w:rPr>
      </w:pPr>
      <w:r w:rsidRPr="00F10026">
        <w:rPr>
          <w:rFonts w:ascii="Times New Roman" w:eastAsia="Calibri" w:hAnsi="Times New Roman" w:cs="Times New Roman"/>
          <w:sz w:val="28"/>
          <w:szCs w:val="28"/>
        </w:rPr>
        <w:t xml:space="preserve">      Также для подведения </w:t>
      </w:r>
      <w:r w:rsidRPr="00F10026">
        <w:rPr>
          <w:rFonts w:ascii="Times New Roman" w:eastAsia="Calibri" w:hAnsi="Times New Roman" w:cs="Times New Roman"/>
          <w:color w:val="FF0000"/>
          <w:sz w:val="28"/>
          <w:szCs w:val="28"/>
        </w:rPr>
        <w:t xml:space="preserve"> </w:t>
      </w:r>
      <w:r w:rsidRPr="00F10026">
        <w:rPr>
          <w:rFonts w:ascii="Times New Roman" w:eastAsia="Calibri" w:hAnsi="Times New Roman" w:cs="Times New Roman"/>
          <w:sz w:val="28"/>
          <w:szCs w:val="28"/>
        </w:rPr>
        <w:t>результатов работы  проводятся в конце учебного года открытые занятия и мероприятия для родителей.</w:t>
      </w:r>
    </w:p>
    <w:p w:rsidR="0044282F" w:rsidRPr="00F10026" w:rsidRDefault="0044282F" w:rsidP="0044282F">
      <w:pPr>
        <w:pStyle w:val="a8"/>
        <w:spacing w:line="360" w:lineRule="auto"/>
        <w:jc w:val="center"/>
        <w:rPr>
          <w:rFonts w:ascii="Times New Roman" w:hAnsi="Times New Roman" w:cs="Times New Roman"/>
          <w:b/>
          <w:i/>
          <w:sz w:val="28"/>
          <w:szCs w:val="28"/>
        </w:rPr>
      </w:pPr>
      <w:r w:rsidRPr="00F10026">
        <w:rPr>
          <w:rFonts w:ascii="Times New Roman" w:hAnsi="Times New Roman" w:cs="Times New Roman"/>
          <w:b/>
          <w:i/>
          <w:sz w:val="28"/>
          <w:szCs w:val="28"/>
        </w:rPr>
        <w:t>ХАРАКТЕРИСТИКА РАЗДЕЛОВ</w:t>
      </w:r>
    </w:p>
    <w:p w:rsidR="0044282F" w:rsidRPr="00F10026" w:rsidRDefault="0044282F" w:rsidP="0044282F">
      <w:pPr>
        <w:pStyle w:val="a8"/>
        <w:spacing w:line="360" w:lineRule="auto"/>
        <w:jc w:val="center"/>
        <w:rPr>
          <w:rFonts w:ascii="Times New Roman" w:hAnsi="Times New Roman" w:cs="Times New Roman"/>
          <w:b/>
          <w:i/>
          <w:sz w:val="28"/>
          <w:szCs w:val="28"/>
        </w:rPr>
      </w:pPr>
      <w:r w:rsidRPr="00F10026">
        <w:rPr>
          <w:rFonts w:ascii="Times New Roman" w:hAnsi="Times New Roman" w:cs="Times New Roman"/>
          <w:b/>
          <w:i/>
          <w:sz w:val="28"/>
          <w:szCs w:val="28"/>
        </w:rPr>
        <w:t>ПРОГРАММЫ «СА – ФИ – ДАНСЕ»</w:t>
      </w:r>
    </w:p>
    <w:p w:rsidR="0044282F" w:rsidRPr="00F10026" w:rsidRDefault="0044282F" w:rsidP="0044282F">
      <w:pPr>
        <w:pStyle w:val="a8"/>
        <w:spacing w:line="360" w:lineRule="auto"/>
        <w:jc w:val="both"/>
        <w:rPr>
          <w:rFonts w:ascii="Times New Roman" w:hAnsi="Times New Roman" w:cs="Times New Roman"/>
          <w:sz w:val="28"/>
          <w:szCs w:val="28"/>
        </w:rPr>
      </w:pPr>
      <w:r w:rsidRPr="00F10026">
        <w:rPr>
          <w:rFonts w:ascii="Times New Roman" w:hAnsi="Times New Roman" w:cs="Times New Roman"/>
          <w:sz w:val="28"/>
          <w:szCs w:val="28"/>
        </w:rPr>
        <w:t xml:space="preserve">        </w:t>
      </w:r>
      <w:r w:rsidRPr="00F10026">
        <w:rPr>
          <w:rFonts w:ascii="Times New Roman" w:hAnsi="Times New Roman" w:cs="Times New Roman"/>
          <w:b/>
          <w:sz w:val="28"/>
          <w:szCs w:val="28"/>
        </w:rPr>
        <w:t>Раздел «</w:t>
      </w:r>
      <w:proofErr w:type="spellStart"/>
      <w:r w:rsidRPr="00F10026">
        <w:rPr>
          <w:rFonts w:ascii="Times New Roman" w:hAnsi="Times New Roman" w:cs="Times New Roman"/>
          <w:b/>
          <w:sz w:val="28"/>
          <w:szCs w:val="28"/>
        </w:rPr>
        <w:t>Игроритмика</w:t>
      </w:r>
      <w:proofErr w:type="spellEnd"/>
      <w:r w:rsidRPr="00F10026">
        <w:rPr>
          <w:rFonts w:ascii="Times New Roman" w:hAnsi="Times New Roman" w:cs="Times New Roman"/>
          <w:b/>
          <w:sz w:val="28"/>
          <w:szCs w:val="28"/>
        </w:rPr>
        <w:t>»</w:t>
      </w:r>
      <w:r w:rsidRPr="00F10026">
        <w:rPr>
          <w:rFonts w:ascii="Times New Roman" w:hAnsi="Times New Roman" w:cs="Times New Roman"/>
          <w:sz w:val="28"/>
          <w:szCs w:val="28"/>
        </w:rPr>
        <w:t xml:space="preserve"> является основой для развития чувства ритма и двигательных способностей занимающихся, позволяющих свободно, красиво и координационно правильно выполнять движения под музыку, соответственно ее структурным особенностям, характеру, метру, ритму, темпу и другим средствам музыкальной выразительности. В этот раздел входят специальные упражнения для </w:t>
      </w:r>
      <w:proofErr w:type="spellStart"/>
      <w:r w:rsidRPr="00F10026">
        <w:rPr>
          <w:rFonts w:ascii="Times New Roman" w:hAnsi="Times New Roman" w:cs="Times New Roman"/>
          <w:sz w:val="28"/>
          <w:szCs w:val="28"/>
        </w:rPr>
        <w:t>могласования</w:t>
      </w:r>
      <w:proofErr w:type="spellEnd"/>
      <w:r w:rsidRPr="00F10026">
        <w:rPr>
          <w:rFonts w:ascii="Times New Roman" w:hAnsi="Times New Roman" w:cs="Times New Roman"/>
          <w:sz w:val="28"/>
          <w:szCs w:val="28"/>
        </w:rPr>
        <w:t xml:space="preserve"> движений с музыкой, музыкальные задания и игры.</w:t>
      </w:r>
    </w:p>
    <w:p w:rsidR="0044282F" w:rsidRPr="00F10026" w:rsidRDefault="0044282F" w:rsidP="0044282F">
      <w:pPr>
        <w:pStyle w:val="a8"/>
        <w:spacing w:line="360" w:lineRule="auto"/>
        <w:jc w:val="both"/>
        <w:rPr>
          <w:rFonts w:ascii="Times New Roman" w:hAnsi="Times New Roman" w:cs="Times New Roman"/>
          <w:sz w:val="28"/>
          <w:szCs w:val="28"/>
        </w:rPr>
      </w:pPr>
      <w:r w:rsidRPr="00F10026">
        <w:rPr>
          <w:rFonts w:ascii="Times New Roman" w:hAnsi="Times New Roman" w:cs="Times New Roman"/>
          <w:b/>
          <w:sz w:val="28"/>
          <w:szCs w:val="28"/>
        </w:rPr>
        <w:lastRenderedPageBreak/>
        <w:t xml:space="preserve">      Раздел «</w:t>
      </w:r>
      <w:proofErr w:type="spellStart"/>
      <w:r w:rsidRPr="00F10026">
        <w:rPr>
          <w:rFonts w:ascii="Times New Roman" w:hAnsi="Times New Roman" w:cs="Times New Roman"/>
          <w:b/>
          <w:sz w:val="28"/>
          <w:szCs w:val="28"/>
        </w:rPr>
        <w:t>Игрогимнастика</w:t>
      </w:r>
      <w:proofErr w:type="spellEnd"/>
      <w:r w:rsidRPr="00F10026">
        <w:rPr>
          <w:rFonts w:ascii="Times New Roman" w:hAnsi="Times New Roman" w:cs="Times New Roman"/>
          <w:b/>
          <w:sz w:val="28"/>
          <w:szCs w:val="28"/>
        </w:rPr>
        <w:t>»</w:t>
      </w:r>
      <w:r w:rsidRPr="00F10026">
        <w:rPr>
          <w:rFonts w:ascii="Times New Roman" w:hAnsi="Times New Roman" w:cs="Times New Roman"/>
          <w:sz w:val="28"/>
          <w:szCs w:val="28"/>
        </w:rPr>
        <w:t xml:space="preserve"> служит основой для освоения ребенком различных видов движений, обеспечивающих эффективное формирование умений и навыков, необходимых при дальнейшей работе по программе «</w:t>
      </w:r>
      <w:proofErr w:type="spellStart"/>
      <w:r w:rsidRPr="00F10026">
        <w:rPr>
          <w:rFonts w:ascii="Times New Roman" w:hAnsi="Times New Roman" w:cs="Times New Roman"/>
          <w:sz w:val="28"/>
          <w:szCs w:val="28"/>
        </w:rPr>
        <w:t>Са</w:t>
      </w:r>
      <w:proofErr w:type="spellEnd"/>
      <w:r w:rsidRPr="00F10026">
        <w:rPr>
          <w:rFonts w:ascii="Times New Roman" w:hAnsi="Times New Roman" w:cs="Times New Roman"/>
          <w:sz w:val="28"/>
          <w:szCs w:val="28"/>
        </w:rPr>
        <w:t xml:space="preserve"> – Фи – </w:t>
      </w:r>
      <w:proofErr w:type="spellStart"/>
      <w:r w:rsidRPr="00F10026">
        <w:rPr>
          <w:rFonts w:ascii="Times New Roman" w:hAnsi="Times New Roman" w:cs="Times New Roman"/>
          <w:sz w:val="28"/>
          <w:szCs w:val="28"/>
        </w:rPr>
        <w:t>Дансе</w:t>
      </w:r>
      <w:proofErr w:type="spellEnd"/>
      <w:r w:rsidRPr="00F10026">
        <w:rPr>
          <w:rFonts w:ascii="Times New Roman" w:hAnsi="Times New Roman" w:cs="Times New Roman"/>
          <w:sz w:val="28"/>
          <w:szCs w:val="28"/>
        </w:rPr>
        <w:t>». В раздел входят строевые, общеразвивающие, акробатические упражнения, а также на расслабление мышц, дыхательные и на укрепление осанки.</w:t>
      </w:r>
    </w:p>
    <w:p w:rsidR="0044282F" w:rsidRPr="00F10026" w:rsidRDefault="0044282F" w:rsidP="0044282F">
      <w:pPr>
        <w:pStyle w:val="a8"/>
        <w:spacing w:line="360" w:lineRule="auto"/>
        <w:jc w:val="both"/>
        <w:rPr>
          <w:rFonts w:ascii="Times New Roman" w:hAnsi="Times New Roman" w:cs="Times New Roman"/>
          <w:sz w:val="28"/>
          <w:szCs w:val="28"/>
        </w:rPr>
      </w:pPr>
      <w:r w:rsidRPr="00F10026">
        <w:rPr>
          <w:rFonts w:ascii="Times New Roman" w:hAnsi="Times New Roman" w:cs="Times New Roman"/>
          <w:b/>
          <w:sz w:val="28"/>
          <w:szCs w:val="28"/>
        </w:rPr>
        <w:t xml:space="preserve">      Раздел «</w:t>
      </w:r>
      <w:proofErr w:type="spellStart"/>
      <w:r w:rsidRPr="00F10026">
        <w:rPr>
          <w:rFonts w:ascii="Times New Roman" w:hAnsi="Times New Roman" w:cs="Times New Roman"/>
          <w:b/>
          <w:sz w:val="28"/>
          <w:szCs w:val="28"/>
        </w:rPr>
        <w:t>Игротанцы</w:t>
      </w:r>
      <w:proofErr w:type="spellEnd"/>
      <w:r w:rsidRPr="00F10026">
        <w:rPr>
          <w:rFonts w:ascii="Times New Roman" w:hAnsi="Times New Roman" w:cs="Times New Roman"/>
          <w:b/>
          <w:sz w:val="28"/>
          <w:szCs w:val="28"/>
        </w:rPr>
        <w:t>»</w:t>
      </w:r>
      <w:r w:rsidRPr="00F10026">
        <w:rPr>
          <w:rFonts w:ascii="Times New Roman" w:hAnsi="Times New Roman" w:cs="Times New Roman"/>
          <w:sz w:val="28"/>
          <w:szCs w:val="28"/>
        </w:rPr>
        <w:t xml:space="preserve"> направлены на формирование у воспитанников танцевальных движений, что способствует повышению общей культуры ребенка. Танцы имеют большое воспитательное значение и доставляют эстетическую радость </w:t>
      </w:r>
      <w:proofErr w:type="gramStart"/>
      <w:r w:rsidRPr="00F10026">
        <w:rPr>
          <w:rFonts w:ascii="Times New Roman" w:hAnsi="Times New Roman" w:cs="Times New Roman"/>
          <w:sz w:val="28"/>
          <w:szCs w:val="28"/>
        </w:rPr>
        <w:t>занимающимся</w:t>
      </w:r>
      <w:proofErr w:type="gramEnd"/>
      <w:r w:rsidRPr="00F10026">
        <w:rPr>
          <w:rFonts w:ascii="Times New Roman" w:hAnsi="Times New Roman" w:cs="Times New Roman"/>
          <w:sz w:val="28"/>
          <w:szCs w:val="28"/>
        </w:rPr>
        <w:t xml:space="preserve">. В этот раздел входят: танцевальные шаги, элементы хореографических упражнений и такие танцевальные формы, как историко-бытовой, народный, бальный, современный и ритмический танцы. </w:t>
      </w:r>
    </w:p>
    <w:p w:rsidR="0044282F" w:rsidRPr="00F10026" w:rsidRDefault="0044282F" w:rsidP="0044282F">
      <w:pPr>
        <w:pStyle w:val="a8"/>
        <w:spacing w:line="360" w:lineRule="auto"/>
        <w:jc w:val="both"/>
        <w:rPr>
          <w:rFonts w:ascii="Times New Roman" w:hAnsi="Times New Roman" w:cs="Times New Roman"/>
          <w:sz w:val="28"/>
          <w:szCs w:val="28"/>
        </w:rPr>
      </w:pPr>
      <w:r w:rsidRPr="00F10026">
        <w:rPr>
          <w:rFonts w:ascii="Times New Roman" w:hAnsi="Times New Roman" w:cs="Times New Roman"/>
          <w:sz w:val="28"/>
          <w:szCs w:val="28"/>
        </w:rPr>
        <w:t xml:space="preserve">      </w:t>
      </w:r>
      <w:r w:rsidRPr="00F10026">
        <w:rPr>
          <w:rFonts w:ascii="Times New Roman" w:hAnsi="Times New Roman" w:cs="Times New Roman"/>
          <w:b/>
          <w:sz w:val="28"/>
          <w:szCs w:val="28"/>
        </w:rPr>
        <w:t>В разделе «Танцевально – ритмическая гимнастика»</w:t>
      </w:r>
      <w:r w:rsidRPr="00F10026">
        <w:rPr>
          <w:rFonts w:ascii="Times New Roman" w:hAnsi="Times New Roman" w:cs="Times New Roman"/>
          <w:sz w:val="28"/>
          <w:szCs w:val="28"/>
        </w:rPr>
        <w:t xml:space="preserve"> представлены образно-танцевальные композиции, каждая из которых имеет целевую направленность, сюжетный характер и завершенность. Физические упражнения, входящие в такую композицию, оказывая определенное воздействие на </w:t>
      </w:r>
      <w:proofErr w:type="gramStart"/>
      <w:r w:rsidRPr="00F10026">
        <w:rPr>
          <w:rFonts w:ascii="Times New Roman" w:hAnsi="Times New Roman" w:cs="Times New Roman"/>
          <w:sz w:val="28"/>
          <w:szCs w:val="28"/>
        </w:rPr>
        <w:t>занимающихся</w:t>
      </w:r>
      <w:proofErr w:type="gramEnd"/>
      <w:r w:rsidRPr="00F10026">
        <w:rPr>
          <w:rFonts w:ascii="Times New Roman" w:hAnsi="Times New Roman" w:cs="Times New Roman"/>
          <w:sz w:val="28"/>
          <w:szCs w:val="28"/>
        </w:rPr>
        <w:t>, решают конкретные задачи программы. Все композиции объединяются в комплексы упражнений для детей различных возрастных групп.</w:t>
      </w:r>
    </w:p>
    <w:p w:rsidR="0044282F" w:rsidRPr="00F10026" w:rsidRDefault="0044282F" w:rsidP="0044282F">
      <w:pPr>
        <w:pStyle w:val="a8"/>
        <w:spacing w:line="360" w:lineRule="auto"/>
        <w:jc w:val="both"/>
        <w:rPr>
          <w:rFonts w:ascii="Times New Roman" w:hAnsi="Times New Roman" w:cs="Times New Roman"/>
          <w:sz w:val="28"/>
          <w:szCs w:val="28"/>
        </w:rPr>
      </w:pPr>
      <w:r w:rsidRPr="00F10026">
        <w:rPr>
          <w:rFonts w:ascii="Times New Roman" w:hAnsi="Times New Roman" w:cs="Times New Roman"/>
          <w:sz w:val="28"/>
          <w:szCs w:val="28"/>
        </w:rPr>
        <w:t xml:space="preserve">       </w:t>
      </w:r>
      <w:r w:rsidRPr="00F10026">
        <w:rPr>
          <w:rFonts w:ascii="Times New Roman" w:hAnsi="Times New Roman" w:cs="Times New Roman"/>
          <w:b/>
          <w:sz w:val="28"/>
          <w:szCs w:val="28"/>
        </w:rPr>
        <w:t>Раздел «</w:t>
      </w:r>
      <w:proofErr w:type="spellStart"/>
      <w:r w:rsidRPr="00F10026">
        <w:rPr>
          <w:rFonts w:ascii="Times New Roman" w:hAnsi="Times New Roman" w:cs="Times New Roman"/>
          <w:b/>
          <w:sz w:val="28"/>
          <w:szCs w:val="28"/>
        </w:rPr>
        <w:t>Игропластика</w:t>
      </w:r>
      <w:proofErr w:type="spellEnd"/>
      <w:r w:rsidRPr="00F10026">
        <w:rPr>
          <w:rFonts w:ascii="Times New Roman" w:hAnsi="Times New Roman" w:cs="Times New Roman"/>
          <w:b/>
          <w:sz w:val="28"/>
          <w:szCs w:val="28"/>
        </w:rPr>
        <w:t>»</w:t>
      </w:r>
      <w:r w:rsidRPr="00F10026">
        <w:rPr>
          <w:rFonts w:ascii="Times New Roman" w:hAnsi="Times New Roman" w:cs="Times New Roman"/>
          <w:sz w:val="28"/>
          <w:szCs w:val="28"/>
        </w:rPr>
        <w:t xml:space="preserve"> основывается на нетрадиционной методике развития мышечной силы и гибкости занимающихся. Здесь используются элементы древних гимнастических движений и упражнения </w:t>
      </w:r>
      <w:proofErr w:type="spellStart"/>
      <w:r w:rsidRPr="00F10026">
        <w:rPr>
          <w:rFonts w:ascii="Times New Roman" w:hAnsi="Times New Roman" w:cs="Times New Roman"/>
          <w:sz w:val="28"/>
          <w:szCs w:val="28"/>
        </w:rPr>
        <w:t>стретчинга</w:t>
      </w:r>
      <w:proofErr w:type="spellEnd"/>
      <w:r w:rsidRPr="00F10026">
        <w:rPr>
          <w:rFonts w:ascii="Times New Roman" w:hAnsi="Times New Roman" w:cs="Times New Roman"/>
          <w:sz w:val="28"/>
          <w:szCs w:val="28"/>
        </w:rPr>
        <w:t>, выполняемые в игровой сюжетной форме.</w:t>
      </w:r>
    </w:p>
    <w:p w:rsidR="0044282F" w:rsidRPr="00F10026" w:rsidRDefault="0044282F" w:rsidP="0044282F">
      <w:pPr>
        <w:pStyle w:val="a8"/>
        <w:spacing w:line="360" w:lineRule="auto"/>
        <w:jc w:val="both"/>
        <w:rPr>
          <w:rFonts w:ascii="Times New Roman" w:hAnsi="Times New Roman" w:cs="Times New Roman"/>
          <w:sz w:val="28"/>
          <w:szCs w:val="28"/>
        </w:rPr>
      </w:pPr>
      <w:r w:rsidRPr="00F10026">
        <w:rPr>
          <w:rFonts w:ascii="Times New Roman" w:hAnsi="Times New Roman" w:cs="Times New Roman"/>
          <w:sz w:val="28"/>
          <w:szCs w:val="28"/>
        </w:rPr>
        <w:t xml:space="preserve">        Использование данных упражнений, кроме радостного настроения и мышечной нагрузки, дают возможность ребенку вволю покричать, погримасничать, свободно выражая свои эмоции, обретая умиротворенность, открытость и внутреннюю свободу.</w:t>
      </w:r>
    </w:p>
    <w:p w:rsidR="0044282F" w:rsidRPr="00F10026" w:rsidRDefault="0044282F" w:rsidP="0044282F">
      <w:pPr>
        <w:pStyle w:val="a8"/>
        <w:spacing w:line="360" w:lineRule="auto"/>
        <w:jc w:val="both"/>
        <w:rPr>
          <w:rFonts w:ascii="Times New Roman" w:hAnsi="Times New Roman" w:cs="Times New Roman"/>
          <w:sz w:val="28"/>
          <w:szCs w:val="28"/>
        </w:rPr>
      </w:pPr>
      <w:r w:rsidRPr="00F10026">
        <w:rPr>
          <w:rFonts w:ascii="Times New Roman" w:hAnsi="Times New Roman" w:cs="Times New Roman"/>
          <w:sz w:val="28"/>
          <w:szCs w:val="28"/>
        </w:rPr>
        <w:t xml:space="preserve">       </w:t>
      </w:r>
      <w:r w:rsidRPr="00F10026">
        <w:rPr>
          <w:rFonts w:ascii="Times New Roman" w:hAnsi="Times New Roman" w:cs="Times New Roman"/>
          <w:b/>
          <w:sz w:val="28"/>
          <w:szCs w:val="28"/>
        </w:rPr>
        <w:t>Раздел «Пальчиковая гимнастика»</w:t>
      </w:r>
      <w:r w:rsidRPr="00F10026">
        <w:rPr>
          <w:rFonts w:ascii="Times New Roman" w:hAnsi="Times New Roman" w:cs="Times New Roman"/>
          <w:sz w:val="28"/>
          <w:szCs w:val="28"/>
        </w:rPr>
        <w:t xml:space="preserve"> в программе служит основой для развития ручной  умелости, мелкой моторики и координации движений рук. Упражнения, превращая учебный процесс в увлекательную игру, не только обогащают внутренний мир ребенка, но и оказывают положительное воздействие на улучшение памяти, мышления, развивают фантазию.</w:t>
      </w:r>
    </w:p>
    <w:p w:rsidR="0044282F" w:rsidRPr="00F10026" w:rsidRDefault="0044282F" w:rsidP="0044282F">
      <w:pPr>
        <w:pStyle w:val="a8"/>
        <w:spacing w:line="360" w:lineRule="auto"/>
        <w:jc w:val="both"/>
        <w:rPr>
          <w:rFonts w:ascii="Times New Roman" w:hAnsi="Times New Roman" w:cs="Times New Roman"/>
          <w:sz w:val="28"/>
          <w:szCs w:val="28"/>
        </w:rPr>
      </w:pPr>
      <w:r w:rsidRPr="00F10026">
        <w:rPr>
          <w:rFonts w:ascii="Times New Roman" w:hAnsi="Times New Roman" w:cs="Times New Roman"/>
          <w:b/>
          <w:sz w:val="28"/>
          <w:szCs w:val="28"/>
        </w:rPr>
        <w:t xml:space="preserve">       Раздел «Игровой самомассаж» </w:t>
      </w:r>
      <w:r w:rsidRPr="00F10026">
        <w:rPr>
          <w:rFonts w:ascii="Times New Roman" w:hAnsi="Times New Roman" w:cs="Times New Roman"/>
          <w:sz w:val="28"/>
          <w:szCs w:val="28"/>
        </w:rPr>
        <w:t xml:space="preserve">является основой закаливания и оздоровления детского организма. Выполняя упражнения самомассажа в игровой форме, дети </w:t>
      </w:r>
      <w:r w:rsidRPr="00F10026">
        <w:rPr>
          <w:rFonts w:ascii="Times New Roman" w:hAnsi="Times New Roman" w:cs="Times New Roman"/>
          <w:sz w:val="28"/>
          <w:szCs w:val="28"/>
        </w:rPr>
        <w:lastRenderedPageBreak/>
        <w:t xml:space="preserve">получают радость и хорошее настроение. Такие упражнения способствуют формированию у ребенка сознательного стремления к здоровью, развивая навык собственного оздоровления.    </w:t>
      </w:r>
    </w:p>
    <w:p w:rsidR="0044282F" w:rsidRPr="00F10026" w:rsidRDefault="0044282F" w:rsidP="0044282F">
      <w:pPr>
        <w:pStyle w:val="a8"/>
        <w:spacing w:line="360" w:lineRule="auto"/>
        <w:jc w:val="both"/>
        <w:rPr>
          <w:rFonts w:ascii="Times New Roman" w:hAnsi="Times New Roman" w:cs="Times New Roman"/>
          <w:sz w:val="28"/>
          <w:szCs w:val="28"/>
        </w:rPr>
      </w:pPr>
      <w:r w:rsidRPr="00F10026">
        <w:rPr>
          <w:rFonts w:ascii="Times New Roman" w:hAnsi="Times New Roman" w:cs="Times New Roman"/>
          <w:b/>
          <w:sz w:val="28"/>
          <w:szCs w:val="28"/>
        </w:rPr>
        <w:t xml:space="preserve">       Раздел «Музыкально – подвижные игры»</w:t>
      </w:r>
      <w:r w:rsidRPr="00F10026">
        <w:rPr>
          <w:rFonts w:ascii="Times New Roman" w:hAnsi="Times New Roman" w:cs="Times New Roman"/>
          <w:sz w:val="28"/>
          <w:szCs w:val="28"/>
        </w:rPr>
        <w:t xml:space="preserve"> содержит  упражнения, применяемые практически на всех уроках, и являются ведущим видом деятельности дошкольника. Здесь используются приемы имитации, подражания, образные сравнения, ролевые ситуации, соревнования – все то, что требуется для достижения поставленной цели при проведении занятий по танцевально-игровой гимнастике.</w:t>
      </w:r>
    </w:p>
    <w:p w:rsidR="0044282F" w:rsidRPr="00F10026" w:rsidRDefault="0044282F" w:rsidP="0044282F">
      <w:pPr>
        <w:pStyle w:val="a8"/>
        <w:spacing w:line="360" w:lineRule="auto"/>
        <w:jc w:val="both"/>
        <w:rPr>
          <w:rFonts w:ascii="Times New Roman" w:hAnsi="Times New Roman" w:cs="Times New Roman"/>
          <w:sz w:val="28"/>
          <w:szCs w:val="28"/>
        </w:rPr>
      </w:pPr>
      <w:r w:rsidRPr="00F10026">
        <w:rPr>
          <w:rFonts w:ascii="Times New Roman" w:hAnsi="Times New Roman" w:cs="Times New Roman"/>
          <w:b/>
          <w:sz w:val="28"/>
          <w:szCs w:val="28"/>
        </w:rPr>
        <w:t xml:space="preserve">      Раздел «Игры – путешествия»</w:t>
      </w:r>
      <w:r w:rsidRPr="00F10026">
        <w:rPr>
          <w:rFonts w:ascii="Times New Roman" w:hAnsi="Times New Roman" w:cs="Times New Roman"/>
          <w:sz w:val="28"/>
          <w:szCs w:val="28"/>
        </w:rPr>
        <w:t xml:space="preserve"> (или сюжетные занятия) включает все виды подвижной деятельности, используя средства предыдущих разделов программы. Данный материал служит основой для закрепления умений и навыков, приобретенных ранее, помогает сплотить ребят, дает возможность стать кем мечтаешь, </w:t>
      </w:r>
      <w:proofErr w:type="gramStart"/>
      <w:r w:rsidRPr="00F10026">
        <w:rPr>
          <w:rFonts w:ascii="Times New Roman" w:hAnsi="Times New Roman" w:cs="Times New Roman"/>
          <w:sz w:val="28"/>
          <w:szCs w:val="28"/>
        </w:rPr>
        <w:t>побывать</w:t>
      </w:r>
      <w:proofErr w:type="gramEnd"/>
      <w:r w:rsidRPr="00F10026">
        <w:rPr>
          <w:rFonts w:ascii="Times New Roman" w:hAnsi="Times New Roman" w:cs="Times New Roman"/>
          <w:sz w:val="28"/>
          <w:szCs w:val="28"/>
        </w:rPr>
        <w:t xml:space="preserve"> где захочешь и увидеть что пожелаешь.</w:t>
      </w:r>
    </w:p>
    <w:p w:rsidR="005175A9" w:rsidRPr="0044282F" w:rsidRDefault="0044282F" w:rsidP="0044282F">
      <w:pPr>
        <w:pStyle w:val="a8"/>
        <w:spacing w:line="360" w:lineRule="auto"/>
        <w:jc w:val="both"/>
        <w:rPr>
          <w:rFonts w:ascii="Times New Roman" w:hAnsi="Times New Roman" w:cs="Times New Roman"/>
          <w:sz w:val="28"/>
          <w:szCs w:val="28"/>
        </w:rPr>
      </w:pPr>
      <w:r w:rsidRPr="00F10026">
        <w:rPr>
          <w:rFonts w:ascii="Times New Roman" w:hAnsi="Times New Roman" w:cs="Times New Roman"/>
          <w:sz w:val="28"/>
          <w:szCs w:val="28"/>
        </w:rPr>
        <w:t xml:space="preserve">     </w:t>
      </w:r>
      <w:r w:rsidRPr="00F10026">
        <w:rPr>
          <w:rFonts w:ascii="Times New Roman" w:hAnsi="Times New Roman" w:cs="Times New Roman"/>
          <w:b/>
          <w:sz w:val="28"/>
          <w:szCs w:val="28"/>
        </w:rPr>
        <w:t>Раздел «Креативная гимнастика»</w:t>
      </w:r>
      <w:r w:rsidRPr="00F10026">
        <w:rPr>
          <w:rFonts w:ascii="Times New Roman" w:hAnsi="Times New Roman" w:cs="Times New Roman"/>
          <w:sz w:val="28"/>
          <w:szCs w:val="28"/>
        </w:rPr>
        <w:t xml:space="preserve">  предусматривает целенаправленную работу педагога по применению нестандартных упражнений, специальных заданий, творческих игр, направленных на развитие выдумки, творческой инициативы. Благодаря этим занятиям создаются благоприятные возможности для развития созидательных способностей детей, их познавательной активности, мышления, свободного самовыражения и раскрепощенности. </w:t>
      </w:r>
    </w:p>
    <w:p w:rsidR="0043032B" w:rsidRPr="0043032B" w:rsidRDefault="0043032B" w:rsidP="0043032B">
      <w:pPr>
        <w:pStyle w:val="a8"/>
        <w:spacing w:line="360" w:lineRule="auto"/>
        <w:jc w:val="center"/>
        <w:rPr>
          <w:rFonts w:ascii="Times New Roman" w:hAnsi="Times New Roman" w:cs="Times New Roman"/>
          <w:b/>
          <w:sz w:val="28"/>
          <w:szCs w:val="28"/>
        </w:rPr>
      </w:pPr>
      <w:r w:rsidRPr="00F10026">
        <w:rPr>
          <w:rFonts w:ascii="Times New Roman" w:hAnsi="Times New Roman" w:cs="Times New Roman"/>
          <w:b/>
          <w:sz w:val="28"/>
          <w:szCs w:val="28"/>
        </w:rPr>
        <w:t>Цель и задачи программы</w:t>
      </w:r>
    </w:p>
    <w:p w:rsidR="0043032B" w:rsidRPr="00F10026" w:rsidRDefault="0043032B" w:rsidP="0043032B">
      <w:pPr>
        <w:pStyle w:val="a8"/>
        <w:spacing w:line="360" w:lineRule="auto"/>
        <w:jc w:val="both"/>
        <w:rPr>
          <w:rFonts w:ascii="Times New Roman" w:hAnsi="Times New Roman" w:cs="Times New Roman"/>
          <w:sz w:val="28"/>
          <w:szCs w:val="28"/>
        </w:rPr>
      </w:pPr>
      <w:r w:rsidRPr="00F10026">
        <w:rPr>
          <w:rFonts w:ascii="Times New Roman" w:hAnsi="Times New Roman" w:cs="Times New Roman"/>
          <w:sz w:val="28"/>
          <w:szCs w:val="28"/>
        </w:rPr>
        <w:t>Основной целью программы по танцевально-игровой гимнастике является содействие всестороннему развитию личности дошкольника средствами танцевально-игровой гимнастики. Предполагается, что освоение основных разделов программы поможет естественному развитию организма ребенка, создаст необходимый двигательный режим, положительный психологический настрой. Все это будет способствовать укреплению здоровья ребенка, его физическому и умственному развитию.</w:t>
      </w:r>
    </w:p>
    <w:p w:rsidR="0043032B" w:rsidRPr="00F10026" w:rsidRDefault="0043032B" w:rsidP="0043032B">
      <w:pPr>
        <w:pStyle w:val="a8"/>
        <w:spacing w:line="360" w:lineRule="auto"/>
        <w:jc w:val="both"/>
        <w:rPr>
          <w:rFonts w:ascii="Times New Roman" w:hAnsi="Times New Roman" w:cs="Times New Roman"/>
          <w:sz w:val="28"/>
          <w:szCs w:val="28"/>
        </w:rPr>
      </w:pPr>
      <w:proofErr w:type="gramStart"/>
      <w:r w:rsidRPr="00F10026">
        <w:rPr>
          <w:rFonts w:ascii="Times New Roman" w:hAnsi="Times New Roman" w:cs="Times New Roman"/>
          <w:sz w:val="28"/>
          <w:szCs w:val="28"/>
        </w:rPr>
        <w:t>Исходя из целей программы предусматривается</w:t>
      </w:r>
      <w:proofErr w:type="gramEnd"/>
      <w:r w:rsidRPr="00F10026">
        <w:rPr>
          <w:rFonts w:ascii="Times New Roman" w:hAnsi="Times New Roman" w:cs="Times New Roman"/>
          <w:sz w:val="28"/>
          <w:szCs w:val="28"/>
        </w:rPr>
        <w:t xml:space="preserve"> решение следующих основных </w:t>
      </w:r>
      <w:r w:rsidRPr="0064548A">
        <w:rPr>
          <w:rFonts w:ascii="Times New Roman" w:hAnsi="Times New Roman" w:cs="Times New Roman"/>
          <w:b/>
          <w:sz w:val="28"/>
          <w:szCs w:val="28"/>
        </w:rPr>
        <w:t>задач</w:t>
      </w:r>
      <w:r w:rsidRPr="00F10026">
        <w:rPr>
          <w:rFonts w:ascii="Times New Roman" w:hAnsi="Times New Roman" w:cs="Times New Roman"/>
          <w:sz w:val="28"/>
          <w:szCs w:val="28"/>
        </w:rPr>
        <w:t>:</w:t>
      </w:r>
    </w:p>
    <w:p w:rsidR="0043032B" w:rsidRPr="00F10026" w:rsidRDefault="0043032B" w:rsidP="0043032B">
      <w:pPr>
        <w:pStyle w:val="a8"/>
        <w:spacing w:line="360" w:lineRule="auto"/>
        <w:jc w:val="both"/>
        <w:rPr>
          <w:rFonts w:ascii="Times New Roman" w:hAnsi="Times New Roman" w:cs="Times New Roman"/>
          <w:b/>
          <w:sz w:val="28"/>
          <w:szCs w:val="28"/>
        </w:rPr>
      </w:pPr>
      <w:r w:rsidRPr="00F10026">
        <w:rPr>
          <w:rFonts w:ascii="Times New Roman" w:hAnsi="Times New Roman" w:cs="Times New Roman"/>
          <w:b/>
          <w:sz w:val="28"/>
          <w:szCs w:val="28"/>
        </w:rPr>
        <w:t>Оздоровительные:</w:t>
      </w:r>
    </w:p>
    <w:p w:rsidR="0043032B" w:rsidRPr="00F10026" w:rsidRDefault="0043032B" w:rsidP="0043032B">
      <w:pPr>
        <w:pStyle w:val="a8"/>
        <w:spacing w:line="360" w:lineRule="auto"/>
        <w:jc w:val="both"/>
        <w:rPr>
          <w:rFonts w:ascii="Times New Roman" w:hAnsi="Times New Roman" w:cs="Times New Roman"/>
          <w:sz w:val="28"/>
          <w:szCs w:val="28"/>
        </w:rPr>
      </w:pPr>
      <w:r w:rsidRPr="00F10026">
        <w:rPr>
          <w:rFonts w:ascii="Times New Roman" w:hAnsi="Times New Roman" w:cs="Times New Roman"/>
          <w:sz w:val="28"/>
          <w:szCs w:val="28"/>
        </w:rPr>
        <w:t>Укреплять здоровье (способствовать оптимизации роста и развитию опорно-двигательного аппарата; формировать правильную осанку; содействовать профилактике плоскостопия).</w:t>
      </w:r>
    </w:p>
    <w:p w:rsidR="0043032B" w:rsidRPr="00F10026" w:rsidRDefault="0043032B" w:rsidP="0043032B">
      <w:pPr>
        <w:pStyle w:val="a8"/>
        <w:spacing w:line="360" w:lineRule="auto"/>
        <w:jc w:val="both"/>
        <w:rPr>
          <w:rFonts w:ascii="Times New Roman" w:hAnsi="Times New Roman" w:cs="Times New Roman"/>
          <w:b/>
          <w:sz w:val="28"/>
          <w:szCs w:val="28"/>
        </w:rPr>
      </w:pPr>
      <w:r w:rsidRPr="00F10026">
        <w:rPr>
          <w:rFonts w:ascii="Times New Roman" w:hAnsi="Times New Roman" w:cs="Times New Roman"/>
          <w:b/>
          <w:sz w:val="28"/>
          <w:szCs w:val="28"/>
        </w:rPr>
        <w:lastRenderedPageBreak/>
        <w:t>Образовательные:</w:t>
      </w:r>
    </w:p>
    <w:p w:rsidR="0043032B" w:rsidRPr="00F10026" w:rsidRDefault="0043032B" w:rsidP="0043032B">
      <w:pPr>
        <w:pStyle w:val="a8"/>
        <w:spacing w:line="360" w:lineRule="auto"/>
        <w:jc w:val="both"/>
        <w:rPr>
          <w:rFonts w:ascii="Times New Roman" w:hAnsi="Times New Roman" w:cs="Times New Roman"/>
          <w:sz w:val="28"/>
          <w:szCs w:val="28"/>
          <w:lang w:eastAsia="ru-RU"/>
        </w:rPr>
      </w:pPr>
      <w:r w:rsidRPr="00F10026">
        <w:rPr>
          <w:rFonts w:ascii="Times New Roman" w:hAnsi="Times New Roman" w:cs="Times New Roman"/>
          <w:sz w:val="28"/>
          <w:szCs w:val="28"/>
          <w:lang w:eastAsia="ru-RU"/>
        </w:rPr>
        <w:t>Расширение знаний детей об окружающей действительности.</w:t>
      </w:r>
    </w:p>
    <w:p w:rsidR="0043032B" w:rsidRPr="00F10026" w:rsidRDefault="0043032B" w:rsidP="0043032B">
      <w:pPr>
        <w:pStyle w:val="a8"/>
        <w:spacing w:line="360" w:lineRule="auto"/>
        <w:jc w:val="both"/>
        <w:rPr>
          <w:rFonts w:ascii="Times New Roman" w:hAnsi="Times New Roman" w:cs="Times New Roman"/>
          <w:sz w:val="28"/>
          <w:szCs w:val="28"/>
          <w:lang w:eastAsia="ru-RU"/>
        </w:rPr>
      </w:pPr>
      <w:r w:rsidRPr="00F10026">
        <w:rPr>
          <w:rFonts w:ascii="Times New Roman" w:hAnsi="Times New Roman" w:cs="Times New Roman"/>
          <w:sz w:val="28"/>
          <w:szCs w:val="28"/>
          <w:lang w:eastAsia="ru-RU"/>
        </w:rPr>
        <w:t>Приобщение к танцевальному искусству, расширение знаний о танцах.</w:t>
      </w:r>
    </w:p>
    <w:p w:rsidR="0043032B" w:rsidRPr="00F10026" w:rsidRDefault="0043032B" w:rsidP="0043032B">
      <w:pPr>
        <w:pStyle w:val="a8"/>
        <w:spacing w:line="360" w:lineRule="auto"/>
        <w:jc w:val="both"/>
        <w:rPr>
          <w:rFonts w:ascii="Times New Roman" w:hAnsi="Times New Roman" w:cs="Times New Roman"/>
          <w:sz w:val="28"/>
          <w:szCs w:val="28"/>
          <w:lang w:eastAsia="ru-RU"/>
        </w:rPr>
      </w:pPr>
      <w:r w:rsidRPr="00F10026">
        <w:rPr>
          <w:rFonts w:ascii="Times New Roman" w:hAnsi="Times New Roman" w:cs="Times New Roman"/>
          <w:sz w:val="28"/>
          <w:szCs w:val="28"/>
          <w:lang w:eastAsia="ru-RU"/>
        </w:rPr>
        <w:t>Побуждение к импровизации под музыку, сочинению собственных композиции из знакомых движений, придумыванию  свои оригинальные движения в импровизации.</w:t>
      </w:r>
    </w:p>
    <w:p w:rsidR="0043032B" w:rsidRPr="00795A56" w:rsidRDefault="0043032B" w:rsidP="0043032B">
      <w:pPr>
        <w:pStyle w:val="a8"/>
        <w:spacing w:line="360" w:lineRule="auto"/>
        <w:jc w:val="both"/>
        <w:rPr>
          <w:rFonts w:ascii="Times New Roman" w:hAnsi="Times New Roman" w:cs="Times New Roman"/>
          <w:sz w:val="28"/>
          <w:szCs w:val="28"/>
          <w:lang w:eastAsia="ru-RU"/>
        </w:rPr>
      </w:pPr>
      <w:r w:rsidRPr="00F10026">
        <w:rPr>
          <w:rFonts w:ascii="Times New Roman" w:hAnsi="Times New Roman" w:cs="Times New Roman"/>
          <w:sz w:val="28"/>
          <w:szCs w:val="28"/>
          <w:lang w:eastAsia="ru-RU"/>
        </w:rPr>
        <w:t xml:space="preserve">Формирование навыков основных танцевальных движений: прямой и боковой галоп, приставной шаг, шаг с притопом, тройной шаг, шаг на внутренней и внешней стороне стопы, шаг с перекатом, пружинка с поворотом, выбрасывание ног в прыжке, подскок через прыжок, </w:t>
      </w:r>
      <w:proofErr w:type="spellStart"/>
      <w:r w:rsidRPr="00F10026">
        <w:rPr>
          <w:rFonts w:ascii="Times New Roman" w:hAnsi="Times New Roman" w:cs="Times New Roman"/>
          <w:sz w:val="28"/>
          <w:szCs w:val="28"/>
          <w:lang w:eastAsia="ru-RU"/>
        </w:rPr>
        <w:t>ковырялочка</w:t>
      </w:r>
      <w:proofErr w:type="spellEnd"/>
      <w:r w:rsidRPr="00F10026">
        <w:rPr>
          <w:rFonts w:ascii="Times New Roman" w:hAnsi="Times New Roman" w:cs="Times New Roman"/>
          <w:sz w:val="28"/>
          <w:szCs w:val="28"/>
          <w:lang w:eastAsia="ru-RU"/>
        </w:rPr>
        <w:t xml:space="preserve"> через прыжок, присядка, дробный шаг в разных вариантах. Развивать чувство ритма, темпа, координацию и свободу движений.</w:t>
      </w:r>
    </w:p>
    <w:p w:rsidR="0043032B" w:rsidRPr="00F10026" w:rsidRDefault="0043032B" w:rsidP="0043032B">
      <w:pPr>
        <w:pStyle w:val="a8"/>
        <w:spacing w:line="360" w:lineRule="auto"/>
        <w:jc w:val="both"/>
        <w:rPr>
          <w:rFonts w:ascii="Times New Roman" w:hAnsi="Times New Roman" w:cs="Times New Roman"/>
          <w:b/>
          <w:sz w:val="28"/>
          <w:szCs w:val="28"/>
          <w:lang w:eastAsia="ru-RU"/>
        </w:rPr>
      </w:pPr>
      <w:r w:rsidRPr="00F10026">
        <w:rPr>
          <w:rFonts w:ascii="Times New Roman" w:hAnsi="Times New Roman" w:cs="Times New Roman"/>
          <w:b/>
          <w:sz w:val="28"/>
          <w:szCs w:val="28"/>
          <w:lang w:eastAsia="ru-RU"/>
        </w:rPr>
        <w:t>Развивающие:</w:t>
      </w:r>
    </w:p>
    <w:p w:rsidR="0043032B" w:rsidRPr="00F10026" w:rsidRDefault="0043032B" w:rsidP="0043032B">
      <w:pPr>
        <w:pStyle w:val="a8"/>
        <w:spacing w:line="360" w:lineRule="auto"/>
        <w:jc w:val="both"/>
        <w:rPr>
          <w:rFonts w:ascii="Times New Roman" w:hAnsi="Times New Roman" w:cs="Times New Roman"/>
          <w:sz w:val="28"/>
          <w:szCs w:val="28"/>
        </w:rPr>
      </w:pPr>
      <w:proofErr w:type="gramStart"/>
      <w:r w:rsidRPr="00F10026">
        <w:rPr>
          <w:rFonts w:ascii="Times New Roman" w:hAnsi="Times New Roman" w:cs="Times New Roman"/>
          <w:sz w:val="28"/>
          <w:szCs w:val="28"/>
        </w:rPr>
        <w:t>Совершенствование психомоторных способностей (развивать мышечную силу, гибкость, выносливость, координационные способности; содействовать развитию чувства ритма, музыкального слуха, памяти, внимания, умения согласовывать движения с музыкой; формировать навыки выразительности, пластичности танцевальных движений и танцев; развивать мелкую моторику)</w:t>
      </w:r>
      <w:proofErr w:type="gramEnd"/>
    </w:p>
    <w:p w:rsidR="0043032B" w:rsidRPr="00F10026" w:rsidRDefault="0043032B" w:rsidP="0043032B">
      <w:pPr>
        <w:pStyle w:val="a8"/>
        <w:spacing w:line="360" w:lineRule="auto"/>
        <w:jc w:val="both"/>
        <w:rPr>
          <w:rFonts w:ascii="Times New Roman" w:hAnsi="Times New Roman" w:cs="Times New Roman"/>
          <w:sz w:val="28"/>
          <w:szCs w:val="28"/>
        </w:rPr>
      </w:pPr>
      <w:r w:rsidRPr="00F10026">
        <w:rPr>
          <w:rFonts w:ascii="Times New Roman" w:hAnsi="Times New Roman" w:cs="Times New Roman"/>
          <w:sz w:val="28"/>
          <w:szCs w:val="28"/>
        </w:rPr>
        <w:t>Развитие воображения, фантазии, умения самостоятельно находить свои оригинальные движения, то есть  побуждать детей к творчеству.</w:t>
      </w:r>
    </w:p>
    <w:p w:rsidR="0043032B" w:rsidRPr="00F10026" w:rsidRDefault="0043032B" w:rsidP="0043032B">
      <w:pPr>
        <w:pStyle w:val="a8"/>
        <w:spacing w:line="360" w:lineRule="auto"/>
        <w:jc w:val="both"/>
        <w:rPr>
          <w:rFonts w:ascii="Times New Roman" w:hAnsi="Times New Roman" w:cs="Times New Roman"/>
          <w:sz w:val="28"/>
          <w:szCs w:val="28"/>
        </w:rPr>
      </w:pPr>
      <w:r w:rsidRPr="00F10026">
        <w:rPr>
          <w:rFonts w:ascii="Times New Roman" w:hAnsi="Times New Roman" w:cs="Times New Roman"/>
          <w:sz w:val="28"/>
          <w:szCs w:val="28"/>
        </w:rPr>
        <w:t>Обучение  детей приемам самостоятельной и коллективной работы, самоконтроля и взаимоконтроля</w:t>
      </w:r>
    </w:p>
    <w:p w:rsidR="0043032B" w:rsidRPr="00F10026" w:rsidRDefault="0043032B" w:rsidP="0043032B">
      <w:pPr>
        <w:pStyle w:val="a8"/>
        <w:spacing w:line="360" w:lineRule="auto"/>
        <w:jc w:val="both"/>
        <w:rPr>
          <w:rFonts w:ascii="Times New Roman" w:hAnsi="Times New Roman" w:cs="Times New Roman"/>
          <w:b/>
          <w:sz w:val="28"/>
          <w:szCs w:val="28"/>
        </w:rPr>
      </w:pPr>
      <w:r w:rsidRPr="00F10026">
        <w:rPr>
          <w:rFonts w:ascii="Times New Roman" w:hAnsi="Times New Roman" w:cs="Times New Roman"/>
          <w:b/>
          <w:sz w:val="28"/>
          <w:szCs w:val="28"/>
        </w:rPr>
        <w:t>Воспитательные:</w:t>
      </w:r>
    </w:p>
    <w:p w:rsidR="0043032B" w:rsidRPr="00F10026" w:rsidRDefault="0043032B" w:rsidP="0043032B">
      <w:pPr>
        <w:pStyle w:val="a8"/>
        <w:spacing w:line="360" w:lineRule="auto"/>
        <w:jc w:val="both"/>
        <w:rPr>
          <w:rFonts w:ascii="Times New Roman" w:hAnsi="Times New Roman" w:cs="Times New Roman"/>
          <w:sz w:val="28"/>
          <w:szCs w:val="28"/>
        </w:rPr>
      </w:pPr>
      <w:r w:rsidRPr="00F10026">
        <w:rPr>
          <w:rFonts w:ascii="Times New Roman" w:hAnsi="Times New Roman" w:cs="Times New Roman"/>
          <w:sz w:val="28"/>
          <w:szCs w:val="28"/>
        </w:rPr>
        <w:t>Развитие у детей активности и самостоятельности, коммуникативных способностей.</w:t>
      </w:r>
    </w:p>
    <w:p w:rsidR="0043032B" w:rsidRPr="00F10026" w:rsidRDefault="0043032B" w:rsidP="0043032B">
      <w:pPr>
        <w:pStyle w:val="a8"/>
        <w:spacing w:line="360" w:lineRule="auto"/>
        <w:jc w:val="both"/>
        <w:rPr>
          <w:rFonts w:ascii="Times New Roman" w:hAnsi="Times New Roman" w:cs="Times New Roman"/>
          <w:sz w:val="28"/>
          <w:szCs w:val="28"/>
          <w:lang w:eastAsia="ru-RU"/>
        </w:rPr>
      </w:pPr>
      <w:r w:rsidRPr="00F10026">
        <w:rPr>
          <w:rFonts w:ascii="Times New Roman" w:hAnsi="Times New Roman" w:cs="Times New Roman"/>
          <w:sz w:val="28"/>
          <w:szCs w:val="28"/>
          <w:lang w:eastAsia="ru-RU"/>
        </w:rPr>
        <w:t>Формирование общей культуры личности ребенка, способностей ориентироваться в современном обществе.</w:t>
      </w:r>
    </w:p>
    <w:p w:rsidR="0043032B" w:rsidRPr="00F10026" w:rsidRDefault="0043032B" w:rsidP="0043032B">
      <w:pPr>
        <w:pStyle w:val="a8"/>
        <w:spacing w:line="360" w:lineRule="auto"/>
        <w:jc w:val="both"/>
        <w:rPr>
          <w:rFonts w:ascii="Times New Roman" w:hAnsi="Times New Roman" w:cs="Times New Roman"/>
          <w:sz w:val="28"/>
          <w:szCs w:val="28"/>
          <w:lang w:eastAsia="ru-RU"/>
        </w:rPr>
      </w:pPr>
      <w:r w:rsidRPr="00F10026">
        <w:rPr>
          <w:rFonts w:ascii="Times New Roman" w:hAnsi="Times New Roman" w:cs="Times New Roman"/>
          <w:sz w:val="28"/>
          <w:szCs w:val="28"/>
          <w:lang w:eastAsia="ru-RU"/>
        </w:rPr>
        <w:t>Формирование нравственно-эстетических отношений между детьми и взрослыми.</w:t>
      </w:r>
    </w:p>
    <w:p w:rsidR="0043032B" w:rsidRDefault="0043032B" w:rsidP="0043032B">
      <w:pPr>
        <w:pStyle w:val="a8"/>
        <w:spacing w:line="360" w:lineRule="auto"/>
        <w:jc w:val="both"/>
        <w:rPr>
          <w:rFonts w:ascii="Times New Roman" w:hAnsi="Times New Roman" w:cs="Times New Roman"/>
          <w:sz w:val="28"/>
          <w:szCs w:val="28"/>
          <w:lang w:eastAsia="ru-RU"/>
        </w:rPr>
      </w:pPr>
      <w:r w:rsidRPr="00F10026">
        <w:rPr>
          <w:rFonts w:ascii="Times New Roman" w:hAnsi="Times New Roman" w:cs="Times New Roman"/>
          <w:sz w:val="28"/>
          <w:szCs w:val="28"/>
          <w:lang w:eastAsia="ru-RU"/>
        </w:rPr>
        <w:t>Создание атмосферы радости детского творчества в сотрудничестве.</w:t>
      </w:r>
    </w:p>
    <w:p w:rsidR="00984547" w:rsidRDefault="00984547" w:rsidP="00984547">
      <w:pPr>
        <w:pStyle w:val="a8"/>
        <w:spacing w:line="360" w:lineRule="auto"/>
        <w:jc w:val="center"/>
        <w:rPr>
          <w:rFonts w:ascii="Times New Roman" w:hAnsi="Times New Roman" w:cs="Times New Roman"/>
          <w:b/>
          <w:iCs/>
          <w:sz w:val="28"/>
          <w:szCs w:val="28"/>
        </w:rPr>
      </w:pPr>
      <w:r>
        <w:rPr>
          <w:rFonts w:ascii="Times New Roman" w:hAnsi="Times New Roman" w:cs="Times New Roman"/>
          <w:b/>
          <w:iCs/>
          <w:sz w:val="28"/>
          <w:szCs w:val="28"/>
        </w:rPr>
        <w:t>Планируемые результаты</w:t>
      </w:r>
    </w:p>
    <w:p w:rsidR="00984547" w:rsidRDefault="00984547" w:rsidP="00984547">
      <w:pPr>
        <w:pStyle w:val="a8"/>
        <w:spacing w:line="360" w:lineRule="auto"/>
        <w:jc w:val="both"/>
        <w:rPr>
          <w:rFonts w:ascii="Times New Roman" w:hAnsi="Times New Roman" w:cs="Times New Roman"/>
          <w:sz w:val="28"/>
          <w:szCs w:val="28"/>
        </w:rPr>
      </w:pPr>
      <w:r>
        <w:rPr>
          <w:rFonts w:ascii="Times New Roman" w:hAnsi="Times New Roman" w:cs="Times New Roman"/>
          <w:b/>
          <w:iCs/>
          <w:sz w:val="28"/>
          <w:szCs w:val="28"/>
        </w:rPr>
        <w:t>ПЕРВЫЙ ГОД ОБУЧЕНИЯ</w:t>
      </w:r>
      <w:r>
        <w:rPr>
          <w:rFonts w:ascii="Times New Roman" w:hAnsi="Times New Roman" w:cs="Times New Roman"/>
          <w:iCs/>
          <w:sz w:val="28"/>
          <w:szCs w:val="28"/>
        </w:rPr>
        <w:t xml:space="preserve"> (средняя группа).</w:t>
      </w:r>
      <w:r>
        <w:rPr>
          <w:rFonts w:ascii="Times New Roman" w:hAnsi="Times New Roman" w:cs="Times New Roman"/>
          <w:sz w:val="28"/>
          <w:szCs w:val="28"/>
        </w:rPr>
        <w:t xml:space="preserve"> После первого года обучения занимающиеся знают о назначении отдельных упражнений танцевально — ритмической гимнастики. Умеют выполнять простейшие построения и перестроения. Умеют выполнять ритмические, бальные танцы и комплексы упражнений второго </w:t>
      </w:r>
      <w:r>
        <w:rPr>
          <w:rFonts w:ascii="Times New Roman" w:hAnsi="Times New Roman" w:cs="Times New Roman"/>
          <w:sz w:val="28"/>
          <w:szCs w:val="28"/>
        </w:rPr>
        <w:lastRenderedPageBreak/>
        <w:t>года обучения под музыку. Умеют ритмично двигаться в различных музыкальных темпах и передавать хлопками и притопами простейший ритмический рисунок. Знают основные танцевальные позиции рук и ног. Умеют выполнять простейшие двигательные задания по креативной гимнастике этого года обучения.</w:t>
      </w:r>
    </w:p>
    <w:p w:rsidR="00984547" w:rsidRDefault="00984547" w:rsidP="00984547">
      <w:pPr>
        <w:pStyle w:val="a8"/>
        <w:spacing w:line="360" w:lineRule="auto"/>
        <w:jc w:val="both"/>
        <w:rPr>
          <w:rFonts w:ascii="Times New Roman" w:hAnsi="Times New Roman" w:cs="Times New Roman"/>
          <w:sz w:val="28"/>
          <w:szCs w:val="28"/>
        </w:rPr>
      </w:pPr>
      <w:r>
        <w:rPr>
          <w:rFonts w:ascii="Times New Roman" w:hAnsi="Times New Roman" w:cs="Times New Roman"/>
          <w:b/>
          <w:iCs/>
          <w:sz w:val="28"/>
          <w:szCs w:val="28"/>
        </w:rPr>
        <w:t>ВТОРОЙ  ГОД ОБУЧЕНИЯ</w:t>
      </w:r>
      <w:r>
        <w:rPr>
          <w:rFonts w:ascii="Times New Roman" w:hAnsi="Times New Roman" w:cs="Times New Roman"/>
          <w:iCs/>
          <w:sz w:val="28"/>
          <w:szCs w:val="28"/>
        </w:rPr>
        <w:t xml:space="preserve"> (старшая группа). </w:t>
      </w:r>
      <w:r>
        <w:rPr>
          <w:rFonts w:ascii="Times New Roman" w:hAnsi="Times New Roman" w:cs="Times New Roman"/>
          <w:sz w:val="28"/>
          <w:szCs w:val="28"/>
        </w:rPr>
        <w:t xml:space="preserve">По окончании обучения занимающиеся знают правила безопасности при занятиях физическими упражнениями без предметов и с предметами. Владеют навыками по различным видам передвижений по залу и приобретают определенный «запас» движений в общеразвивающих и танцевальных упражнениях. Могут передавать характер музыкального произведения в движениях (веселый, грустный, лирический, героический и т.д.). Владеют основными хореографическими упражнениями по программе этого года обучения. Умеют исполнять бальные и </w:t>
      </w:r>
      <w:proofErr w:type="gramStart"/>
      <w:r>
        <w:rPr>
          <w:rFonts w:ascii="Times New Roman" w:hAnsi="Times New Roman" w:cs="Times New Roman"/>
          <w:sz w:val="28"/>
          <w:szCs w:val="28"/>
        </w:rPr>
        <w:t>ритмические танцы</w:t>
      </w:r>
      <w:proofErr w:type="gramEnd"/>
      <w:r>
        <w:rPr>
          <w:rFonts w:ascii="Times New Roman" w:hAnsi="Times New Roman" w:cs="Times New Roman"/>
          <w:sz w:val="28"/>
          <w:szCs w:val="28"/>
        </w:rPr>
        <w:t xml:space="preserve"> и комплексы упражнений под музыку, а также двигательные задания по креативной гимнастике этого года обучения.</w:t>
      </w:r>
    </w:p>
    <w:p w:rsidR="00984547" w:rsidRDefault="00984547" w:rsidP="00984547">
      <w:pPr>
        <w:pStyle w:val="a8"/>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ТРЕТИЙ </w:t>
      </w:r>
      <w:r>
        <w:rPr>
          <w:rFonts w:ascii="Times New Roman" w:hAnsi="Times New Roman" w:cs="Times New Roman"/>
          <w:b/>
          <w:iCs/>
          <w:sz w:val="28"/>
          <w:szCs w:val="28"/>
        </w:rPr>
        <w:t>ГОД ОБУЧЕНИЯ</w:t>
      </w:r>
      <w:r>
        <w:rPr>
          <w:rFonts w:ascii="Times New Roman" w:hAnsi="Times New Roman" w:cs="Times New Roman"/>
          <w:iCs/>
          <w:sz w:val="28"/>
          <w:szCs w:val="28"/>
        </w:rPr>
        <w:t xml:space="preserve"> (подготовительная группа). </w:t>
      </w:r>
      <w:r>
        <w:rPr>
          <w:rFonts w:ascii="Times New Roman" w:hAnsi="Times New Roman" w:cs="Times New Roman"/>
          <w:sz w:val="28"/>
          <w:szCs w:val="28"/>
        </w:rPr>
        <w:t>После второго года обучения занимающиеся знают о правилах личной гигиены при занятиях физическими упражнениями. Могут хорошо ориентироваться  в зале при проведении музыкально-подвижных игр. Умеют выполнять специальные упражнения для согласования движений с музыкой, владеют основами хореографических  упражнений этого года обучения. Умеют исполнять ритмические, бальные танцы и комплексы упражнений, а также двигательные задания по креативной гимнастике этого года обучения.</w:t>
      </w:r>
    </w:p>
    <w:p w:rsidR="00795A56" w:rsidRDefault="00795A56" w:rsidP="00984547">
      <w:pPr>
        <w:pStyle w:val="a8"/>
        <w:spacing w:line="360" w:lineRule="auto"/>
        <w:jc w:val="both"/>
        <w:rPr>
          <w:rFonts w:ascii="Times New Roman" w:hAnsi="Times New Roman" w:cs="Times New Roman"/>
          <w:sz w:val="28"/>
          <w:szCs w:val="28"/>
        </w:rPr>
      </w:pPr>
    </w:p>
    <w:p w:rsidR="00795A56" w:rsidRDefault="00795A56" w:rsidP="00984547">
      <w:pPr>
        <w:pStyle w:val="a8"/>
        <w:spacing w:line="360" w:lineRule="auto"/>
        <w:jc w:val="both"/>
        <w:rPr>
          <w:rFonts w:ascii="Times New Roman" w:hAnsi="Times New Roman" w:cs="Times New Roman"/>
          <w:sz w:val="28"/>
          <w:szCs w:val="28"/>
        </w:rPr>
      </w:pPr>
    </w:p>
    <w:p w:rsidR="00795A56" w:rsidRDefault="00795A56" w:rsidP="00984547">
      <w:pPr>
        <w:pStyle w:val="a8"/>
        <w:spacing w:line="360" w:lineRule="auto"/>
        <w:jc w:val="both"/>
        <w:rPr>
          <w:rFonts w:ascii="Times New Roman" w:hAnsi="Times New Roman" w:cs="Times New Roman"/>
          <w:sz w:val="28"/>
          <w:szCs w:val="28"/>
        </w:rPr>
      </w:pPr>
    </w:p>
    <w:p w:rsidR="00795A56" w:rsidRDefault="00795A56" w:rsidP="00984547">
      <w:pPr>
        <w:pStyle w:val="a8"/>
        <w:spacing w:line="360" w:lineRule="auto"/>
        <w:jc w:val="both"/>
        <w:rPr>
          <w:rFonts w:ascii="Times New Roman" w:hAnsi="Times New Roman" w:cs="Times New Roman"/>
          <w:sz w:val="28"/>
          <w:szCs w:val="28"/>
        </w:rPr>
      </w:pPr>
    </w:p>
    <w:p w:rsidR="00795A56" w:rsidRDefault="00795A56" w:rsidP="00984547">
      <w:pPr>
        <w:pStyle w:val="a8"/>
        <w:spacing w:line="360" w:lineRule="auto"/>
        <w:jc w:val="both"/>
        <w:rPr>
          <w:rFonts w:ascii="Times New Roman" w:hAnsi="Times New Roman" w:cs="Times New Roman"/>
          <w:sz w:val="28"/>
          <w:szCs w:val="28"/>
        </w:rPr>
      </w:pPr>
    </w:p>
    <w:p w:rsidR="00795A56" w:rsidRDefault="00795A56" w:rsidP="00984547">
      <w:pPr>
        <w:pStyle w:val="a8"/>
        <w:spacing w:line="360" w:lineRule="auto"/>
        <w:jc w:val="both"/>
        <w:rPr>
          <w:rFonts w:ascii="Times New Roman" w:hAnsi="Times New Roman" w:cs="Times New Roman"/>
          <w:sz w:val="28"/>
          <w:szCs w:val="28"/>
        </w:rPr>
      </w:pPr>
    </w:p>
    <w:p w:rsidR="00795A56" w:rsidRDefault="00795A56" w:rsidP="00984547">
      <w:pPr>
        <w:pStyle w:val="a8"/>
        <w:spacing w:line="360" w:lineRule="auto"/>
        <w:jc w:val="both"/>
        <w:rPr>
          <w:rFonts w:ascii="Times New Roman" w:hAnsi="Times New Roman" w:cs="Times New Roman"/>
          <w:sz w:val="28"/>
          <w:szCs w:val="28"/>
        </w:rPr>
      </w:pPr>
    </w:p>
    <w:p w:rsidR="00795A56" w:rsidRDefault="00795A56" w:rsidP="00984547">
      <w:pPr>
        <w:pStyle w:val="a8"/>
        <w:spacing w:line="360" w:lineRule="auto"/>
        <w:jc w:val="both"/>
        <w:rPr>
          <w:rFonts w:ascii="Times New Roman" w:hAnsi="Times New Roman" w:cs="Times New Roman"/>
          <w:sz w:val="28"/>
          <w:szCs w:val="28"/>
        </w:rPr>
      </w:pPr>
    </w:p>
    <w:p w:rsidR="00795A56" w:rsidRDefault="00795A56" w:rsidP="00984547">
      <w:pPr>
        <w:pStyle w:val="a8"/>
        <w:spacing w:line="360" w:lineRule="auto"/>
        <w:jc w:val="both"/>
        <w:rPr>
          <w:rFonts w:ascii="Times New Roman" w:hAnsi="Times New Roman" w:cs="Times New Roman"/>
          <w:sz w:val="28"/>
          <w:szCs w:val="28"/>
        </w:rPr>
      </w:pPr>
    </w:p>
    <w:p w:rsidR="00795A56" w:rsidRDefault="00795A56" w:rsidP="00795A56">
      <w:pPr>
        <w:rPr>
          <w:rFonts w:ascii="Times New Roman" w:hAnsi="Times New Roman" w:cs="Times New Roman"/>
          <w:sz w:val="28"/>
          <w:szCs w:val="28"/>
        </w:rPr>
      </w:pPr>
    </w:p>
    <w:p w:rsidR="00795A56" w:rsidRDefault="00795A56" w:rsidP="00795A56">
      <w:pPr>
        <w:rPr>
          <w:rFonts w:ascii="Times New Roman" w:hAnsi="Times New Roman" w:cs="Times New Roman"/>
          <w:sz w:val="28"/>
          <w:szCs w:val="28"/>
        </w:rPr>
      </w:pPr>
    </w:p>
    <w:p w:rsidR="00795A56" w:rsidRDefault="00795A56" w:rsidP="00795A56">
      <w:pPr>
        <w:rPr>
          <w:rFonts w:ascii="Times New Roman" w:hAnsi="Times New Roman" w:cs="Times New Roman"/>
          <w:sz w:val="28"/>
          <w:szCs w:val="28"/>
        </w:rPr>
      </w:pPr>
    </w:p>
    <w:p w:rsidR="00795A56" w:rsidRDefault="00795A56" w:rsidP="00795A56">
      <w:pPr>
        <w:rPr>
          <w:rFonts w:ascii="Times New Roman" w:hAnsi="Times New Roman" w:cs="Times New Roman"/>
          <w:b/>
          <w:sz w:val="104"/>
          <w:szCs w:val="104"/>
        </w:rPr>
      </w:pPr>
    </w:p>
    <w:p w:rsidR="0044282F" w:rsidRDefault="0044282F" w:rsidP="00795A56">
      <w:pPr>
        <w:rPr>
          <w:rFonts w:ascii="Times New Roman" w:hAnsi="Times New Roman" w:cs="Times New Roman"/>
          <w:b/>
          <w:sz w:val="104"/>
          <w:szCs w:val="104"/>
        </w:rPr>
      </w:pPr>
    </w:p>
    <w:p w:rsidR="0044282F" w:rsidRDefault="0044282F" w:rsidP="00795A56">
      <w:pPr>
        <w:rPr>
          <w:rFonts w:ascii="Times New Roman" w:hAnsi="Times New Roman" w:cs="Times New Roman"/>
          <w:b/>
          <w:sz w:val="104"/>
          <w:szCs w:val="104"/>
        </w:rPr>
      </w:pPr>
    </w:p>
    <w:p w:rsidR="0044282F" w:rsidRDefault="0044282F" w:rsidP="00795A56">
      <w:pPr>
        <w:rPr>
          <w:rFonts w:ascii="Times New Roman" w:hAnsi="Times New Roman" w:cs="Times New Roman"/>
          <w:b/>
          <w:sz w:val="104"/>
          <w:szCs w:val="104"/>
        </w:rPr>
      </w:pPr>
    </w:p>
    <w:p w:rsidR="0044282F" w:rsidRDefault="0044282F" w:rsidP="00795A56">
      <w:pPr>
        <w:rPr>
          <w:rFonts w:ascii="Times New Roman" w:hAnsi="Times New Roman" w:cs="Times New Roman"/>
          <w:b/>
          <w:sz w:val="104"/>
          <w:szCs w:val="104"/>
        </w:rPr>
      </w:pPr>
    </w:p>
    <w:p w:rsidR="0044282F" w:rsidRDefault="0044282F" w:rsidP="00795A56">
      <w:pPr>
        <w:rPr>
          <w:rFonts w:ascii="Times New Roman" w:hAnsi="Times New Roman" w:cs="Times New Roman"/>
          <w:b/>
          <w:sz w:val="104"/>
          <w:szCs w:val="104"/>
        </w:rPr>
      </w:pPr>
    </w:p>
    <w:p w:rsidR="0044282F" w:rsidRDefault="0044282F" w:rsidP="00795A56">
      <w:pPr>
        <w:rPr>
          <w:rFonts w:ascii="Times New Roman" w:hAnsi="Times New Roman" w:cs="Times New Roman"/>
          <w:b/>
          <w:sz w:val="104"/>
          <w:szCs w:val="104"/>
        </w:rPr>
      </w:pPr>
    </w:p>
    <w:p w:rsidR="0044282F" w:rsidRDefault="0044282F" w:rsidP="00795A56">
      <w:pPr>
        <w:rPr>
          <w:rFonts w:ascii="Times New Roman" w:hAnsi="Times New Roman" w:cs="Times New Roman"/>
          <w:b/>
          <w:sz w:val="104"/>
          <w:szCs w:val="104"/>
        </w:rPr>
      </w:pPr>
    </w:p>
    <w:p w:rsidR="0044282F" w:rsidRDefault="0044282F" w:rsidP="00795A56">
      <w:pPr>
        <w:rPr>
          <w:rFonts w:ascii="Times New Roman" w:hAnsi="Times New Roman" w:cs="Times New Roman"/>
          <w:b/>
          <w:sz w:val="104"/>
          <w:szCs w:val="104"/>
        </w:rPr>
      </w:pPr>
    </w:p>
    <w:p w:rsidR="00795A56" w:rsidRPr="00795A56" w:rsidRDefault="00795A56" w:rsidP="00795A56">
      <w:pPr>
        <w:ind w:left="360"/>
        <w:jc w:val="center"/>
        <w:rPr>
          <w:rFonts w:ascii="Times New Roman" w:hAnsi="Times New Roman" w:cs="Times New Roman"/>
          <w:b/>
          <w:sz w:val="100"/>
          <w:szCs w:val="100"/>
        </w:rPr>
      </w:pPr>
      <w:r w:rsidRPr="00795A56">
        <w:rPr>
          <w:rFonts w:ascii="Times New Roman" w:hAnsi="Times New Roman" w:cs="Times New Roman"/>
          <w:b/>
          <w:sz w:val="100"/>
          <w:szCs w:val="100"/>
          <w:lang w:val="en-US"/>
        </w:rPr>
        <w:t>II</w:t>
      </w:r>
      <w:r w:rsidRPr="00795A56">
        <w:rPr>
          <w:rFonts w:ascii="Times New Roman" w:hAnsi="Times New Roman" w:cs="Times New Roman"/>
          <w:b/>
          <w:sz w:val="100"/>
          <w:szCs w:val="100"/>
        </w:rPr>
        <w:t>.Содержательный раздел</w:t>
      </w:r>
    </w:p>
    <w:p w:rsidR="00795A56" w:rsidRPr="00795A56" w:rsidRDefault="00795A56" w:rsidP="00795A56">
      <w:pPr>
        <w:jc w:val="center"/>
        <w:rPr>
          <w:rFonts w:ascii="Times New Roman" w:hAnsi="Times New Roman" w:cs="Times New Roman"/>
          <w:b/>
          <w:sz w:val="104"/>
          <w:szCs w:val="104"/>
        </w:rPr>
      </w:pPr>
    </w:p>
    <w:p w:rsidR="00795A56" w:rsidRPr="00795A56" w:rsidRDefault="00795A56" w:rsidP="00795A56">
      <w:pPr>
        <w:jc w:val="center"/>
        <w:rPr>
          <w:rFonts w:ascii="Times New Roman" w:hAnsi="Times New Roman" w:cs="Times New Roman"/>
          <w:b/>
          <w:sz w:val="104"/>
          <w:szCs w:val="104"/>
        </w:rPr>
      </w:pPr>
    </w:p>
    <w:p w:rsidR="00795A56" w:rsidRPr="00795A56" w:rsidRDefault="00795A56" w:rsidP="00795A56">
      <w:pPr>
        <w:jc w:val="center"/>
        <w:rPr>
          <w:rFonts w:ascii="Times New Roman" w:hAnsi="Times New Roman" w:cs="Times New Roman"/>
          <w:b/>
          <w:sz w:val="104"/>
          <w:szCs w:val="104"/>
        </w:rPr>
      </w:pPr>
    </w:p>
    <w:p w:rsidR="00795A56" w:rsidRDefault="00795A56" w:rsidP="00795A56">
      <w:pPr>
        <w:jc w:val="center"/>
        <w:rPr>
          <w:rFonts w:ascii="Times New Roman" w:hAnsi="Times New Roman" w:cs="Times New Roman"/>
          <w:b/>
          <w:sz w:val="28"/>
          <w:szCs w:val="28"/>
        </w:rPr>
      </w:pPr>
    </w:p>
    <w:p w:rsidR="0044282F" w:rsidRDefault="0044282F" w:rsidP="00795A56">
      <w:pPr>
        <w:jc w:val="center"/>
        <w:rPr>
          <w:rFonts w:ascii="Times New Roman" w:hAnsi="Times New Roman" w:cs="Times New Roman"/>
          <w:b/>
          <w:sz w:val="28"/>
          <w:szCs w:val="28"/>
        </w:rPr>
      </w:pPr>
    </w:p>
    <w:p w:rsidR="0044282F" w:rsidRPr="00795A56" w:rsidRDefault="0044282F" w:rsidP="00795A56">
      <w:pPr>
        <w:jc w:val="center"/>
        <w:rPr>
          <w:rFonts w:ascii="Times New Roman" w:hAnsi="Times New Roman" w:cs="Times New Roman"/>
          <w:b/>
          <w:sz w:val="28"/>
          <w:szCs w:val="28"/>
        </w:rPr>
      </w:pPr>
    </w:p>
    <w:p w:rsidR="00795A56" w:rsidRDefault="00795A56" w:rsidP="00795A56">
      <w:pPr>
        <w:jc w:val="center"/>
        <w:rPr>
          <w:rFonts w:ascii="Times New Roman" w:hAnsi="Times New Roman" w:cs="Times New Roman"/>
          <w:b/>
          <w:sz w:val="28"/>
          <w:szCs w:val="28"/>
        </w:rPr>
      </w:pPr>
      <w:r w:rsidRPr="00BF3399">
        <w:rPr>
          <w:rFonts w:ascii="Times New Roman" w:hAnsi="Times New Roman" w:cs="Times New Roman"/>
          <w:b/>
          <w:sz w:val="28"/>
          <w:szCs w:val="28"/>
        </w:rPr>
        <w:t>2.1 Календарный учебный график</w:t>
      </w:r>
    </w:p>
    <w:p w:rsidR="00795A56" w:rsidRDefault="00795A56" w:rsidP="00795A56">
      <w:pPr>
        <w:rPr>
          <w:rFonts w:ascii="Times New Roman" w:hAnsi="Times New Roman" w:cs="Times New Roman"/>
          <w:sz w:val="28"/>
          <w:szCs w:val="28"/>
        </w:rPr>
      </w:pPr>
      <w:r>
        <w:rPr>
          <w:rFonts w:ascii="Times New Roman" w:hAnsi="Times New Roman" w:cs="Times New Roman"/>
          <w:sz w:val="28"/>
          <w:szCs w:val="28"/>
        </w:rPr>
        <w:t>Начало учебного года 1 октября.</w:t>
      </w:r>
    </w:p>
    <w:p w:rsidR="00795A56" w:rsidRDefault="00795A56" w:rsidP="00795A56">
      <w:pPr>
        <w:rPr>
          <w:rFonts w:ascii="Times New Roman" w:hAnsi="Times New Roman" w:cs="Times New Roman"/>
          <w:sz w:val="28"/>
          <w:szCs w:val="28"/>
        </w:rPr>
      </w:pPr>
      <w:r>
        <w:rPr>
          <w:rFonts w:ascii="Times New Roman" w:hAnsi="Times New Roman" w:cs="Times New Roman"/>
          <w:sz w:val="28"/>
          <w:szCs w:val="28"/>
        </w:rPr>
        <w:t>Окончание учебного года 31 мая.</w:t>
      </w:r>
    </w:p>
    <w:p w:rsidR="00795A56" w:rsidRDefault="00795A56" w:rsidP="00795A56">
      <w:pPr>
        <w:rPr>
          <w:rFonts w:ascii="Times New Roman" w:hAnsi="Times New Roman" w:cs="Times New Roman"/>
          <w:sz w:val="28"/>
          <w:szCs w:val="28"/>
        </w:rPr>
      </w:pPr>
      <w:r>
        <w:rPr>
          <w:rFonts w:ascii="Times New Roman" w:hAnsi="Times New Roman" w:cs="Times New Roman"/>
          <w:sz w:val="28"/>
          <w:szCs w:val="28"/>
        </w:rPr>
        <w:t>Количество учебных недель 33 недели.</w:t>
      </w:r>
    </w:p>
    <w:p w:rsidR="00795A56" w:rsidRDefault="00795A56" w:rsidP="00795A56">
      <w:pPr>
        <w:rPr>
          <w:rFonts w:ascii="Times New Roman" w:hAnsi="Times New Roman" w:cs="Times New Roman"/>
          <w:sz w:val="28"/>
          <w:szCs w:val="28"/>
        </w:rPr>
      </w:pPr>
      <w:r>
        <w:rPr>
          <w:rFonts w:ascii="Times New Roman" w:hAnsi="Times New Roman" w:cs="Times New Roman"/>
          <w:sz w:val="28"/>
          <w:szCs w:val="28"/>
        </w:rPr>
        <w:t>Количество занятий 66 занятий.</w:t>
      </w:r>
    </w:p>
    <w:p w:rsidR="00795A56" w:rsidRDefault="00795A56" w:rsidP="00795A56">
      <w:pPr>
        <w:rPr>
          <w:rFonts w:ascii="Times New Roman" w:hAnsi="Times New Roman" w:cs="Times New Roman"/>
          <w:sz w:val="28"/>
          <w:szCs w:val="28"/>
        </w:rPr>
      </w:pPr>
      <w:r>
        <w:rPr>
          <w:rFonts w:ascii="Times New Roman" w:hAnsi="Times New Roman" w:cs="Times New Roman"/>
          <w:sz w:val="28"/>
          <w:szCs w:val="28"/>
        </w:rPr>
        <w:t>Продолжительность занятий 20-30 минут.</w:t>
      </w:r>
    </w:p>
    <w:p w:rsidR="00795A56" w:rsidRDefault="00795A56" w:rsidP="00795A56">
      <w:pPr>
        <w:rPr>
          <w:rFonts w:ascii="Times New Roman" w:hAnsi="Times New Roman" w:cs="Times New Roman"/>
          <w:sz w:val="28"/>
          <w:szCs w:val="28"/>
        </w:rPr>
      </w:pPr>
      <w:r>
        <w:rPr>
          <w:rFonts w:ascii="Times New Roman" w:hAnsi="Times New Roman" w:cs="Times New Roman"/>
          <w:sz w:val="28"/>
          <w:szCs w:val="28"/>
        </w:rPr>
        <w:t>Периодичность занятий 2 занятия в неделю.</w:t>
      </w:r>
    </w:p>
    <w:p w:rsidR="00795A56" w:rsidRDefault="00795A56" w:rsidP="00795A56">
      <w:pPr>
        <w:rPr>
          <w:rFonts w:ascii="Times New Roman" w:hAnsi="Times New Roman" w:cs="Times New Roman"/>
          <w:sz w:val="28"/>
          <w:szCs w:val="28"/>
        </w:rPr>
      </w:pPr>
      <w:r>
        <w:rPr>
          <w:rFonts w:ascii="Times New Roman" w:hAnsi="Times New Roman" w:cs="Times New Roman"/>
          <w:sz w:val="28"/>
          <w:szCs w:val="28"/>
        </w:rPr>
        <w:lastRenderedPageBreak/>
        <w:t>Занятия в кружке танцевально-игровой гимнастики проводятся 2 раза в неделю в музыкальном зале.</w:t>
      </w: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Pr="0095440A" w:rsidRDefault="00795A56" w:rsidP="00795A56">
      <w:pPr>
        <w:rPr>
          <w:rFonts w:ascii="Times New Roman" w:hAnsi="Times New Roman" w:cs="Times New Roman"/>
          <w:sz w:val="28"/>
          <w:szCs w:val="28"/>
        </w:rPr>
      </w:pPr>
    </w:p>
    <w:p w:rsid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p>
    <w:p w:rsid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p>
    <w:p w:rsidR="00795A56" w:rsidRPr="00795A56" w:rsidRDefault="00192187" w:rsidP="00795A56">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b/>
          <w:bCs/>
          <w:sz w:val="28"/>
          <w:szCs w:val="28"/>
          <w:lang w:eastAsia="ar-SA"/>
        </w:rPr>
        <w:t>2.2</w:t>
      </w:r>
      <w:r w:rsidR="00795A56" w:rsidRPr="00795A56">
        <w:rPr>
          <w:rFonts w:ascii="Times New Roman" w:eastAsia="Times New Roman" w:hAnsi="Times New Roman" w:cs="Times New Roman"/>
          <w:b/>
          <w:bCs/>
          <w:sz w:val="28"/>
          <w:szCs w:val="28"/>
          <w:lang w:eastAsia="ar-SA"/>
        </w:rPr>
        <w:t xml:space="preserve"> Учебно - тематический план для детей 4-5 лет</w:t>
      </w:r>
    </w:p>
    <w:p w:rsidR="00795A56" w:rsidRP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Учебно - тематический план работы в средней группе</w:t>
      </w:r>
    </w:p>
    <w:p w:rsidR="00795A56" w:rsidRP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Октябрь</w:t>
      </w:r>
    </w:p>
    <w:p w:rsidR="00795A56" w:rsidRPr="00795A56" w:rsidRDefault="00795A56" w:rsidP="00795A56">
      <w:pPr>
        <w:suppressAutoHyphens/>
        <w:spacing w:after="0" w:line="240" w:lineRule="auto"/>
        <w:jc w:val="center"/>
        <w:rPr>
          <w:rFonts w:ascii="Times New Roman" w:eastAsia="Times New Roman" w:hAnsi="Times New Roman" w:cs="Times New Roman"/>
          <w:b/>
          <w:bCs/>
          <w:sz w:val="28"/>
          <w:szCs w:val="28"/>
          <w:lang w:eastAsia="ar-SA"/>
        </w:rPr>
      </w:pPr>
    </w:p>
    <w:tbl>
      <w:tblPr>
        <w:tblW w:w="10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6724"/>
        <w:gridCol w:w="2532"/>
      </w:tblGrid>
      <w:tr w:rsidR="00795A56" w:rsidRPr="00795A56" w:rsidTr="008A7922">
        <w:trPr>
          <w:trHeight w:val="1095"/>
        </w:trPr>
        <w:tc>
          <w:tcPr>
            <w:tcW w:w="1688"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w:t>
            </w:r>
          </w:p>
        </w:tc>
        <w:tc>
          <w:tcPr>
            <w:tcW w:w="6724"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Тема: «Танцуем – играя»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xml:space="preserve">Цель: </w:t>
            </w:r>
            <w:r w:rsidRPr="00795A56">
              <w:rPr>
                <w:rFonts w:ascii="Times New Roman" w:eastAsia="Times New Roman" w:hAnsi="Times New Roman" w:cs="Times New Roman"/>
                <w:sz w:val="28"/>
                <w:szCs w:val="28"/>
                <w:lang w:eastAsia="ar-SA"/>
              </w:rPr>
              <w:t>Развитие внимания, памяти, мышления, координации движения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Задачи: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b/>
                <w:sz w:val="28"/>
                <w:szCs w:val="28"/>
                <w:lang w:eastAsia="ar-SA"/>
              </w:rPr>
              <w:t>-</w:t>
            </w:r>
            <w:r w:rsidRPr="00795A56">
              <w:rPr>
                <w:rFonts w:ascii="Times New Roman" w:eastAsia="Times New Roman" w:hAnsi="Times New Roman" w:cs="Times New Roman"/>
                <w:sz w:val="28"/>
                <w:szCs w:val="28"/>
                <w:lang w:eastAsia="ar-SA"/>
              </w:rPr>
              <w:t>Выполнять</w:t>
            </w:r>
            <w:r w:rsidRPr="00795A56">
              <w:rPr>
                <w:rFonts w:ascii="Times New Roman" w:eastAsia="Times New Roman" w:hAnsi="Times New Roman" w:cs="Times New Roman"/>
                <w:b/>
                <w:sz w:val="28"/>
                <w:szCs w:val="28"/>
                <w:lang w:eastAsia="ar-SA"/>
              </w:rPr>
              <w:t xml:space="preserve"> </w:t>
            </w:r>
            <w:r w:rsidRPr="00795A56">
              <w:rPr>
                <w:rFonts w:ascii="Times New Roman" w:eastAsia="Times New Roman" w:hAnsi="Times New Roman" w:cs="Times New Roman"/>
                <w:sz w:val="28"/>
                <w:szCs w:val="28"/>
                <w:lang w:eastAsia="ru-RU"/>
              </w:rPr>
              <w:t>построение в шеренгу и колонну по команде (образно - двигательные действия «Кошечка»)</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lastRenderedPageBreak/>
              <w:t xml:space="preserve">-Разучить приставной и </w:t>
            </w:r>
            <w:proofErr w:type="spellStart"/>
            <w:r w:rsidRPr="00795A56">
              <w:rPr>
                <w:rFonts w:ascii="Times New Roman" w:eastAsia="Times New Roman" w:hAnsi="Times New Roman" w:cs="Times New Roman"/>
                <w:sz w:val="28"/>
                <w:szCs w:val="28"/>
                <w:lang w:eastAsia="ru-RU"/>
              </w:rPr>
              <w:t>скрестный</w:t>
            </w:r>
            <w:proofErr w:type="spellEnd"/>
            <w:r w:rsidRPr="00795A56">
              <w:rPr>
                <w:rFonts w:ascii="Times New Roman" w:eastAsia="Times New Roman" w:hAnsi="Times New Roman" w:cs="Times New Roman"/>
                <w:sz w:val="28"/>
                <w:szCs w:val="28"/>
                <w:lang w:eastAsia="ru-RU"/>
              </w:rPr>
              <w:t xml:space="preserve"> шаг в сторону</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-Познакомить воспитанников с танцевальными позициями ног: первая, вторая, третья. Танцевальные позиции рук: подготовительная, первая, вторая, третья.</w:t>
            </w:r>
          </w:p>
        </w:tc>
        <w:tc>
          <w:tcPr>
            <w:tcW w:w="253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lastRenderedPageBreak/>
              <w:t>Количество</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компонентов</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образовательной</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деятельности</w:t>
            </w:r>
          </w:p>
        </w:tc>
      </w:tr>
      <w:tr w:rsidR="00795A56" w:rsidRPr="00795A56" w:rsidTr="008A7922">
        <w:trPr>
          <w:trHeight w:val="699"/>
        </w:trPr>
        <w:tc>
          <w:tcPr>
            <w:tcW w:w="1688"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lastRenderedPageBreak/>
              <w:t>1 неделя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№1,2</w:t>
            </w:r>
          </w:p>
        </w:tc>
        <w:tc>
          <w:tcPr>
            <w:tcW w:w="6724"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Диагностика</w:t>
            </w:r>
          </w:p>
        </w:tc>
        <w:tc>
          <w:tcPr>
            <w:tcW w:w="253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1095"/>
        </w:trPr>
        <w:tc>
          <w:tcPr>
            <w:tcW w:w="1688"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2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3, 4</w:t>
            </w:r>
          </w:p>
        </w:tc>
        <w:tc>
          <w:tcPr>
            <w:tcW w:w="672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упражнение «Кошечка», «Цапля»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«Весёлые ладошки»</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Музыкально – подвижная игра «Найди своё место»</w:t>
            </w:r>
          </w:p>
        </w:tc>
        <w:tc>
          <w:tcPr>
            <w:tcW w:w="253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1110"/>
        </w:trPr>
        <w:tc>
          <w:tcPr>
            <w:tcW w:w="1688"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3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5, 6</w:t>
            </w:r>
          </w:p>
        </w:tc>
        <w:tc>
          <w:tcPr>
            <w:tcW w:w="672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упражнение «Кошечка», «Цапля»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«Весёлые ладошки»</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Музыкально – подвижная игра «Музыкальное эхо»</w:t>
            </w:r>
          </w:p>
        </w:tc>
        <w:tc>
          <w:tcPr>
            <w:tcW w:w="253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780"/>
        </w:trPr>
        <w:tc>
          <w:tcPr>
            <w:tcW w:w="1688"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4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7, 8</w:t>
            </w:r>
          </w:p>
        </w:tc>
        <w:tc>
          <w:tcPr>
            <w:tcW w:w="672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упражнение «Змейка»</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«Весёлые ладошки»</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Музыкально-подвижная игра «Музыкальное эхо»</w:t>
            </w:r>
          </w:p>
        </w:tc>
        <w:tc>
          <w:tcPr>
            <w:tcW w:w="253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600"/>
        </w:trPr>
        <w:tc>
          <w:tcPr>
            <w:tcW w:w="1688"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5 неделя</w:t>
            </w:r>
          </w:p>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 9,10</w:t>
            </w:r>
          </w:p>
        </w:tc>
        <w:tc>
          <w:tcPr>
            <w:tcW w:w="672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упражнение «Змейка», «Хоровод»</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«Веселые шаги»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Музыкально – подвижная игра «Космонавты»</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Упражнения на расслабление мышц, дыхательные и на укрепление осанки</w:t>
            </w:r>
          </w:p>
        </w:tc>
        <w:tc>
          <w:tcPr>
            <w:tcW w:w="253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285"/>
        </w:trPr>
        <w:tc>
          <w:tcPr>
            <w:tcW w:w="1688"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Итого</w:t>
            </w:r>
          </w:p>
        </w:tc>
        <w:tc>
          <w:tcPr>
            <w:tcW w:w="6724"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tc>
        <w:tc>
          <w:tcPr>
            <w:tcW w:w="253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10</w:t>
            </w:r>
          </w:p>
        </w:tc>
      </w:tr>
    </w:tbl>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Учебно - тематический план работы в средней группе</w:t>
      </w:r>
    </w:p>
    <w:p w:rsidR="00795A56" w:rsidRP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Ноябрь</w:t>
      </w:r>
    </w:p>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6844"/>
        <w:gridCol w:w="2491"/>
      </w:tblGrid>
      <w:tr w:rsidR="00795A56" w:rsidRPr="00795A56" w:rsidTr="008A7922">
        <w:trPr>
          <w:trHeight w:val="1041"/>
        </w:trPr>
        <w:tc>
          <w:tcPr>
            <w:tcW w:w="171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w:t>
            </w:r>
          </w:p>
        </w:tc>
        <w:tc>
          <w:tcPr>
            <w:tcW w:w="6844"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Тема: «Весёлые ладошки»</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xml:space="preserve">Цель: </w:t>
            </w:r>
            <w:r w:rsidRPr="00795A56">
              <w:rPr>
                <w:rFonts w:ascii="Times New Roman" w:eastAsia="Times New Roman" w:hAnsi="Times New Roman" w:cs="Times New Roman"/>
                <w:sz w:val="28"/>
                <w:szCs w:val="28"/>
                <w:lang w:eastAsia="ar-SA"/>
              </w:rPr>
              <w:t>Формировать навыки выразительности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b/>
                <w:sz w:val="28"/>
                <w:szCs w:val="28"/>
                <w:lang w:eastAsia="ar-SA"/>
              </w:rPr>
              <w:t>Задачи:</w:t>
            </w:r>
            <w:r w:rsidRPr="00795A56">
              <w:rPr>
                <w:rFonts w:ascii="Times New Roman" w:eastAsia="Times New Roman" w:hAnsi="Times New Roman" w:cs="Times New Roman"/>
                <w:sz w:val="28"/>
                <w:szCs w:val="28"/>
                <w:lang w:eastAsia="ru-RU"/>
              </w:rPr>
              <w:t xml:space="preserve"> </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 xml:space="preserve">-Закреплять сочетание упоров с движениями ногами; </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 научить выполнять шаг с подскоком с различными движениями руками;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lastRenderedPageBreak/>
              <w:t xml:space="preserve">- </w:t>
            </w:r>
            <w:r w:rsidRPr="00795A56">
              <w:rPr>
                <w:rFonts w:ascii="Times New Roman" w:eastAsia="Times New Roman" w:hAnsi="Times New Roman" w:cs="Times New Roman"/>
                <w:b/>
                <w:bCs/>
                <w:sz w:val="28"/>
                <w:szCs w:val="28"/>
                <w:lang w:eastAsia="ru-RU"/>
              </w:rPr>
              <w:t>«</w:t>
            </w:r>
            <w:r w:rsidRPr="00795A56">
              <w:rPr>
                <w:rFonts w:ascii="Times New Roman" w:eastAsia="Times New Roman" w:hAnsi="Times New Roman" w:cs="Times New Roman"/>
                <w:sz w:val="28"/>
                <w:szCs w:val="28"/>
                <w:lang w:eastAsia="ru-RU"/>
              </w:rPr>
              <w:t>Змейка» Передвижение в обход шагом и бегом.</w:t>
            </w:r>
          </w:p>
        </w:tc>
        <w:tc>
          <w:tcPr>
            <w:tcW w:w="2491"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lastRenderedPageBreak/>
              <w:t>Количество</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компонентов</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образовательной</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деятельности</w:t>
            </w:r>
          </w:p>
        </w:tc>
      </w:tr>
      <w:tr w:rsidR="00795A56" w:rsidRPr="00795A56" w:rsidTr="008A7922">
        <w:trPr>
          <w:trHeight w:val="1742"/>
        </w:trPr>
        <w:tc>
          <w:tcPr>
            <w:tcW w:w="1715"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lastRenderedPageBreak/>
              <w:t>1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11, 12</w:t>
            </w:r>
          </w:p>
        </w:tc>
        <w:tc>
          <w:tcPr>
            <w:tcW w:w="684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 xml:space="preserve">Танцевальные шаги: приставной шаг и </w:t>
            </w:r>
            <w:proofErr w:type="spellStart"/>
            <w:r w:rsidRPr="00795A56">
              <w:rPr>
                <w:rFonts w:ascii="Times New Roman" w:eastAsia="Times New Roman" w:hAnsi="Times New Roman" w:cs="Times New Roman"/>
                <w:sz w:val="28"/>
                <w:szCs w:val="28"/>
                <w:lang w:eastAsia="ru-RU"/>
              </w:rPr>
              <w:t>скрестный</w:t>
            </w:r>
            <w:proofErr w:type="spellEnd"/>
            <w:r w:rsidRPr="00795A56">
              <w:rPr>
                <w:rFonts w:ascii="Times New Roman" w:eastAsia="Times New Roman" w:hAnsi="Times New Roman" w:cs="Times New Roman"/>
                <w:sz w:val="28"/>
                <w:szCs w:val="28"/>
                <w:lang w:eastAsia="ru-RU"/>
              </w:rPr>
              <w:t xml:space="preserve"> шаг в сторону</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упражнения «Цапля»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«Весёлые ладошки»»</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Игровой самомассаж «Ладошки»</w:t>
            </w:r>
          </w:p>
        </w:tc>
        <w:tc>
          <w:tcPr>
            <w:tcW w:w="2491"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1400"/>
        </w:trPr>
        <w:tc>
          <w:tcPr>
            <w:tcW w:w="1715"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2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13, 14</w:t>
            </w:r>
          </w:p>
        </w:tc>
        <w:tc>
          <w:tcPr>
            <w:tcW w:w="684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упражнение «Змейка»</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«Горошинка»</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Музыкально – подвижная игра «Космонавты»</w:t>
            </w:r>
          </w:p>
        </w:tc>
        <w:tc>
          <w:tcPr>
            <w:tcW w:w="2491"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1742"/>
        </w:trPr>
        <w:tc>
          <w:tcPr>
            <w:tcW w:w="1715"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3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15, 16</w:t>
            </w:r>
          </w:p>
        </w:tc>
        <w:tc>
          <w:tcPr>
            <w:tcW w:w="684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Акробатические упражнения «Группировка»</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Упражнения на расслабление мышц, дыхательные и на укрепление осанки</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roofErr w:type="gramStart"/>
            <w:r w:rsidRPr="00795A56">
              <w:rPr>
                <w:rFonts w:ascii="Times New Roman" w:eastAsia="Times New Roman" w:hAnsi="Times New Roman" w:cs="Times New Roman"/>
                <w:sz w:val="28"/>
                <w:szCs w:val="28"/>
                <w:lang w:eastAsia="ru-RU"/>
              </w:rPr>
              <w:t>Игровой</w:t>
            </w:r>
            <w:proofErr w:type="gramEnd"/>
            <w:r w:rsidRPr="00795A56">
              <w:rPr>
                <w:rFonts w:ascii="Times New Roman" w:eastAsia="Times New Roman" w:hAnsi="Times New Roman" w:cs="Times New Roman"/>
                <w:sz w:val="28"/>
                <w:szCs w:val="28"/>
                <w:lang w:eastAsia="ru-RU"/>
              </w:rPr>
              <w:t xml:space="preserve"> самомассаж «Гусеница»</w:t>
            </w:r>
          </w:p>
        </w:tc>
        <w:tc>
          <w:tcPr>
            <w:tcW w:w="2491"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76"/>
        </w:trPr>
        <w:tc>
          <w:tcPr>
            <w:tcW w:w="1715"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4 неделя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 17, 18</w:t>
            </w:r>
          </w:p>
        </w:tc>
        <w:tc>
          <w:tcPr>
            <w:tcW w:w="684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Ритмический танец «Польк</w:t>
            </w:r>
            <w:proofErr w:type="gramStart"/>
            <w:r w:rsidRPr="00795A56">
              <w:rPr>
                <w:rFonts w:ascii="Times New Roman" w:eastAsia="Times New Roman" w:hAnsi="Times New Roman" w:cs="Times New Roman"/>
                <w:sz w:val="28"/>
                <w:szCs w:val="28"/>
                <w:lang w:eastAsia="ru-RU"/>
              </w:rPr>
              <w:t>а-</w:t>
            </w:r>
            <w:proofErr w:type="gramEnd"/>
            <w:r w:rsidRPr="00795A56">
              <w:rPr>
                <w:rFonts w:ascii="Times New Roman" w:eastAsia="Times New Roman" w:hAnsi="Times New Roman" w:cs="Times New Roman"/>
                <w:sz w:val="28"/>
                <w:szCs w:val="28"/>
                <w:lang w:eastAsia="ru-RU"/>
              </w:rPr>
              <w:t xml:space="preserve"> хлопушка».</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 xml:space="preserve">Танцевальные шаги: приставной и </w:t>
            </w:r>
            <w:proofErr w:type="spellStart"/>
            <w:r w:rsidRPr="00795A56">
              <w:rPr>
                <w:rFonts w:ascii="Times New Roman" w:eastAsia="Times New Roman" w:hAnsi="Times New Roman" w:cs="Times New Roman"/>
                <w:sz w:val="28"/>
                <w:szCs w:val="28"/>
                <w:lang w:eastAsia="ru-RU"/>
              </w:rPr>
              <w:t>скрестный</w:t>
            </w:r>
            <w:proofErr w:type="spellEnd"/>
            <w:r w:rsidRPr="00795A56">
              <w:rPr>
                <w:rFonts w:ascii="Times New Roman" w:eastAsia="Times New Roman" w:hAnsi="Times New Roman" w:cs="Times New Roman"/>
                <w:sz w:val="28"/>
                <w:szCs w:val="28"/>
                <w:lang w:eastAsia="ru-RU"/>
              </w:rPr>
              <w:t xml:space="preserve"> шаг в сторону</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Акробатические упражнения</w:t>
            </w:r>
          </w:p>
        </w:tc>
        <w:tc>
          <w:tcPr>
            <w:tcW w:w="2491"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358"/>
        </w:trPr>
        <w:tc>
          <w:tcPr>
            <w:tcW w:w="171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Итого</w:t>
            </w:r>
          </w:p>
        </w:tc>
        <w:tc>
          <w:tcPr>
            <w:tcW w:w="6844"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tc>
        <w:tc>
          <w:tcPr>
            <w:tcW w:w="2491"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8</w:t>
            </w:r>
          </w:p>
        </w:tc>
      </w:tr>
    </w:tbl>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Учебно - тематический план работы в средней группе</w:t>
      </w:r>
    </w:p>
    <w:p w:rsidR="00795A56" w:rsidRP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Декабрь</w:t>
      </w:r>
    </w:p>
    <w:p w:rsidR="00795A56" w:rsidRPr="00795A56" w:rsidRDefault="00795A56" w:rsidP="00795A56">
      <w:pPr>
        <w:suppressAutoHyphens/>
        <w:spacing w:after="0" w:line="240" w:lineRule="auto"/>
        <w:jc w:val="center"/>
        <w:rPr>
          <w:rFonts w:ascii="Times New Roman" w:eastAsia="Times New Roman" w:hAnsi="Times New Roman" w:cs="Times New Roman"/>
          <w:b/>
          <w:bCs/>
          <w:sz w:val="28"/>
          <w:szCs w:val="28"/>
          <w:lang w:eastAsia="ar-SA"/>
        </w:rPr>
      </w:pPr>
    </w:p>
    <w:tbl>
      <w:tblPr>
        <w:tblW w:w="10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6451"/>
        <w:gridCol w:w="2882"/>
      </w:tblGrid>
      <w:tr w:rsidR="00795A56" w:rsidRPr="00795A56" w:rsidTr="008A7922">
        <w:trPr>
          <w:trHeight w:val="4046"/>
        </w:trPr>
        <w:tc>
          <w:tcPr>
            <w:tcW w:w="1654"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lastRenderedPageBreak/>
              <w:t>№</w:t>
            </w:r>
          </w:p>
        </w:tc>
        <w:tc>
          <w:tcPr>
            <w:tcW w:w="6451"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Тема «Лыжники»</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xml:space="preserve">Цель: </w:t>
            </w:r>
            <w:r w:rsidRPr="00795A56">
              <w:rPr>
                <w:rFonts w:ascii="Times New Roman" w:eastAsia="Times New Roman" w:hAnsi="Times New Roman" w:cs="Times New Roman"/>
                <w:sz w:val="28"/>
                <w:szCs w:val="28"/>
                <w:lang w:eastAsia="ar-SA"/>
              </w:rPr>
              <w:t>Формировать у детей танцевальные движения.</w:t>
            </w:r>
          </w:p>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 xml:space="preserve">Задачи: </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b/>
                <w:sz w:val="28"/>
                <w:szCs w:val="28"/>
                <w:lang w:eastAsia="ar-SA"/>
              </w:rPr>
              <w:t>-</w:t>
            </w:r>
            <w:r w:rsidRPr="00795A56">
              <w:rPr>
                <w:rFonts w:ascii="Times New Roman" w:eastAsia="Times New Roman" w:hAnsi="Times New Roman" w:cs="Times New Roman"/>
                <w:sz w:val="28"/>
                <w:szCs w:val="28"/>
                <w:lang w:eastAsia="ru-RU"/>
              </w:rPr>
              <w:t xml:space="preserve"> Укреплять основные мышечные группы для формирования правильной осанки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-Совершенствовать разученные танцевальные композиции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-Формировать умение ориентироваться в пространстве</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-Способствовать развитию мышления, воображения, творческих способностей.</w:t>
            </w:r>
          </w:p>
        </w:tc>
        <w:tc>
          <w:tcPr>
            <w:tcW w:w="288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Количество</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компонентов</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образовательной</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деятельности</w:t>
            </w:r>
          </w:p>
        </w:tc>
      </w:tr>
      <w:tr w:rsidR="00795A56" w:rsidRPr="00795A56" w:rsidTr="008A7922">
        <w:trPr>
          <w:trHeight w:val="1331"/>
        </w:trPr>
        <w:tc>
          <w:tcPr>
            <w:tcW w:w="165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1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19, 20</w:t>
            </w:r>
          </w:p>
        </w:tc>
        <w:tc>
          <w:tcPr>
            <w:tcW w:w="6451"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«Тик - так»</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упражнения «Светофор»</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Музыкально – подвижная игра «Космонавты»</w:t>
            </w:r>
          </w:p>
        </w:tc>
        <w:tc>
          <w:tcPr>
            <w:tcW w:w="288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654"/>
        </w:trPr>
        <w:tc>
          <w:tcPr>
            <w:tcW w:w="165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2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21, 22</w:t>
            </w:r>
          </w:p>
        </w:tc>
        <w:tc>
          <w:tcPr>
            <w:tcW w:w="6451"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Сюжетная игра «Космическое путешествие на Марс»</w:t>
            </w:r>
          </w:p>
        </w:tc>
        <w:tc>
          <w:tcPr>
            <w:tcW w:w="288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2337"/>
        </w:trPr>
        <w:tc>
          <w:tcPr>
            <w:tcW w:w="165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3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23, 24</w:t>
            </w:r>
          </w:p>
        </w:tc>
        <w:tc>
          <w:tcPr>
            <w:tcW w:w="6451"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упражнения – построение в шеренгу,</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перестроение в круг</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795A56">
              <w:rPr>
                <w:rFonts w:ascii="Times New Roman" w:eastAsia="Times New Roman" w:hAnsi="Times New Roman" w:cs="Times New Roman"/>
                <w:sz w:val="28"/>
                <w:szCs w:val="28"/>
                <w:lang w:eastAsia="ru-RU"/>
              </w:rPr>
              <w:t>Ритмический танец</w:t>
            </w:r>
            <w:proofErr w:type="gramEnd"/>
            <w:r w:rsidRPr="00795A56">
              <w:rPr>
                <w:rFonts w:ascii="Times New Roman" w:eastAsia="Times New Roman" w:hAnsi="Times New Roman" w:cs="Times New Roman"/>
                <w:sz w:val="28"/>
                <w:szCs w:val="28"/>
                <w:lang w:eastAsia="ru-RU"/>
              </w:rPr>
              <w:t xml:space="preserve"> «Добрый жук»</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 притопы</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Танцевально - ритмическая гимнастика «Часики»</w:t>
            </w:r>
          </w:p>
        </w:tc>
        <w:tc>
          <w:tcPr>
            <w:tcW w:w="288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1331"/>
        </w:trPr>
        <w:tc>
          <w:tcPr>
            <w:tcW w:w="165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4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25, 26</w:t>
            </w:r>
          </w:p>
        </w:tc>
        <w:tc>
          <w:tcPr>
            <w:tcW w:w="6451"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Пальчиковая гимнастика «Гномы»</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упражнения «Лыжники»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Музыкально-подвижная игра «Поезд»</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Акробатические упражнения «Буратино»</w:t>
            </w:r>
          </w:p>
        </w:tc>
        <w:tc>
          <w:tcPr>
            <w:tcW w:w="288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353"/>
        </w:trPr>
        <w:tc>
          <w:tcPr>
            <w:tcW w:w="1654"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Итого</w:t>
            </w:r>
          </w:p>
        </w:tc>
        <w:tc>
          <w:tcPr>
            <w:tcW w:w="6451"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tc>
        <w:tc>
          <w:tcPr>
            <w:tcW w:w="288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8</w:t>
            </w:r>
          </w:p>
        </w:tc>
      </w:tr>
    </w:tbl>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Учебно - тематический план работы в средней группе</w:t>
      </w:r>
    </w:p>
    <w:p w:rsid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lastRenderedPageBreak/>
        <w:t>Январь</w:t>
      </w:r>
    </w:p>
    <w:p w:rsidR="00B355EC" w:rsidRPr="00795A56" w:rsidRDefault="00B355EC"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5294"/>
        <w:gridCol w:w="2366"/>
        <w:gridCol w:w="2003"/>
      </w:tblGrid>
      <w:tr w:rsidR="00795A56" w:rsidRPr="00795A56" w:rsidTr="008A7922">
        <w:tc>
          <w:tcPr>
            <w:tcW w:w="1394"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w:t>
            </w:r>
          </w:p>
        </w:tc>
        <w:tc>
          <w:tcPr>
            <w:tcW w:w="5660"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Тема «Зимние забавы»</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xml:space="preserve">Цель: </w:t>
            </w:r>
            <w:r w:rsidRPr="00795A56">
              <w:rPr>
                <w:rFonts w:ascii="Times New Roman" w:eastAsia="Times New Roman" w:hAnsi="Times New Roman" w:cs="Times New Roman"/>
                <w:sz w:val="28"/>
                <w:szCs w:val="28"/>
                <w:lang w:eastAsia="ar-SA"/>
              </w:rPr>
              <w:t>Способствовать развитию выразительности в танцевальных композициях.</w:t>
            </w:r>
          </w:p>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Задачи: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-Воссоздать в двигательной памяти знакомые танцевальные движения и закрепить их выполнение</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 xml:space="preserve">-Учить </w:t>
            </w:r>
            <w:proofErr w:type="gramStart"/>
            <w:r w:rsidRPr="00795A56">
              <w:rPr>
                <w:rFonts w:ascii="Times New Roman" w:eastAsia="Times New Roman" w:hAnsi="Times New Roman" w:cs="Times New Roman"/>
                <w:sz w:val="28"/>
                <w:szCs w:val="28"/>
                <w:lang w:eastAsia="ru-RU"/>
              </w:rPr>
              <w:t>выразительно</w:t>
            </w:r>
            <w:proofErr w:type="gramEnd"/>
            <w:r w:rsidRPr="00795A56">
              <w:rPr>
                <w:rFonts w:ascii="Times New Roman" w:eastAsia="Times New Roman" w:hAnsi="Times New Roman" w:cs="Times New Roman"/>
                <w:sz w:val="28"/>
                <w:szCs w:val="28"/>
                <w:lang w:eastAsia="ru-RU"/>
              </w:rPr>
              <w:t xml:space="preserve"> двигаться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в соответствии с характером музыки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-Содействовать развитию ловкости, ориентировки в пространстве, координации движений</w:t>
            </w:r>
          </w:p>
        </w:tc>
        <w:tc>
          <w:tcPr>
            <w:tcW w:w="2221"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Количество</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компонентов</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образовательной</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деятельности</w:t>
            </w:r>
          </w:p>
        </w:tc>
        <w:tc>
          <w:tcPr>
            <w:tcW w:w="1748"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В том</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roofErr w:type="gramStart"/>
            <w:r w:rsidRPr="00795A56">
              <w:rPr>
                <w:rFonts w:ascii="Times New Roman" w:eastAsia="Times New Roman" w:hAnsi="Times New Roman" w:cs="Times New Roman"/>
                <w:b/>
                <w:bCs/>
                <w:sz w:val="28"/>
                <w:szCs w:val="28"/>
                <w:lang w:eastAsia="ar-SA"/>
              </w:rPr>
              <w:t>числе</w:t>
            </w:r>
            <w:proofErr w:type="gramEnd"/>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практических</w:t>
            </w:r>
          </w:p>
        </w:tc>
      </w:tr>
      <w:tr w:rsidR="00795A56" w:rsidRPr="00795A56" w:rsidTr="008A7922">
        <w:tc>
          <w:tcPr>
            <w:tcW w:w="139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1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27, 28</w:t>
            </w:r>
          </w:p>
        </w:tc>
        <w:tc>
          <w:tcPr>
            <w:tcW w:w="5660"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упражнения «Лыжники»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«Маг - волшебник»</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795A56">
              <w:rPr>
                <w:rFonts w:ascii="Times New Roman" w:eastAsia="Times New Roman" w:hAnsi="Times New Roman" w:cs="Times New Roman"/>
                <w:sz w:val="28"/>
                <w:szCs w:val="28"/>
                <w:lang w:eastAsia="ru-RU"/>
              </w:rPr>
              <w:t>Ритмический танец</w:t>
            </w:r>
            <w:proofErr w:type="gramEnd"/>
            <w:r w:rsidRPr="00795A56">
              <w:rPr>
                <w:rFonts w:ascii="Times New Roman" w:eastAsia="Times New Roman" w:hAnsi="Times New Roman" w:cs="Times New Roman"/>
                <w:sz w:val="28"/>
                <w:szCs w:val="28"/>
                <w:lang w:eastAsia="ru-RU"/>
              </w:rPr>
              <w:t xml:space="preserve"> «Добрый жук»</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Подвижная игра «Поезд»</w:t>
            </w:r>
          </w:p>
        </w:tc>
        <w:tc>
          <w:tcPr>
            <w:tcW w:w="2221"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c>
          <w:tcPr>
            <w:tcW w:w="1748"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c>
          <w:tcPr>
            <w:tcW w:w="139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2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29, 30</w:t>
            </w:r>
          </w:p>
        </w:tc>
        <w:tc>
          <w:tcPr>
            <w:tcW w:w="5660"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Пальчиковая гимнастика «Гномы»</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Танцевально - ритмическая гимнастика</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«Карусельные лошадки»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Креативная гимнастика «Магазин игрушек»</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Подвижная игра « Конники - спортсмены»</w:t>
            </w:r>
          </w:p>
        </w:tc>
        <w:tc>
          <w:tcPr>
            <w:tcW w:w="2221"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c>
          <w:tcPr>
            <w:tcW w:w="1748"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c>
          <w:tcPr>
            <w:tcW w:w="139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3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31, 32</w:t>
            </w:r>
          </w:p>
        </w:tc>
        <w:tc>
          <w:tcPr>
            <w:tcW w:w="5660"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Сюжетная игра – путешествие</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«На выручку карусельных лошадок»</w:t>
            </w:r>
          </w:p>
        </w:tc>
        <w:tc>
          <w:tcPr>
            <w:tcW w:w="2221"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c>
          <w:tcPr>
            <w:tcW w:w="1748"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c>
          <w:tcPr>
            <w:tcW w:w="1394"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sz w:val="28"/>
                <w:szCs w:val="28"/>
                <w:lang w:eastAsia="ar-SA"/>
              </w:rPr>
              <w:t>Итого</w:t>
            </w:r>
          </w:p>
        </w:tc>
        <w:tc>
          <w:tcPr>
            <w:tcW w:w="5660"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tc>
        <w:tc>
          <w:tcPr>
            <w:tcW w:w="2221"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6</w:t>
            </w:r>
          </w:p>
        </w:tc>
        <w:tc>
          <w:tcPr>
            <w:tcW w:w="1748"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6</w:t>
            </w:r>
          </w:p>
        </w:tc>
      </w:tr>
    </w:tbl>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44282F" w:rsidRPr="00795A56" w:rsidRDefault="0044282F"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lastRenderedPageBreak/>
        <w:t>Учебно - тематический план работы в средней группе</w:t>
      </w:r>
    </w:p>
    <w:p w:rsid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Февраль</w:t>
      </w:r>
    </w:p>
    <w:p w:rsidR="00B355EC" w:rsidRPr="00795A56" w:rsidRDefault="00B355EC"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bl>
      <w:tblPr>
        <w:tblW w:w="10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6364"/>
        <w:gridCol w:w="2845"/>
      </w:tblGrid>
      <w:tr w:rsidR="00795A56" w:rsidRPr="00795A56" w:rsidTr="008A7922">
        <w:trPr>
          <w:trHeight w:val="2645"/>
        </w:trPr>
        <w:tc>
          <w:tcPr>
            <w:tcW w:w="1636"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w:t>
            </w:r>
          </w:p>
        </w:tc>
        <w:tc>
          <w:tcPr>
            <w:tcW w:w="6364"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b/>
                <w:bCs/>
                <w:sz w:val="28"/>
                <w:szCs w:val="28"/>
                <w:lang w:eastAsia="ar-SA"/>
              </w:rPr>
              <w:t xml:space="preserve">Тема </w:t>
            </w:r>
            <w:r w:rsidRPr="00795A56">
              <w:rPr>
                <w:rFonts w:ascii="Times New Roman" w:eastAsia="Times New Roman" w:hAnsi="Times New Roman" w:cs="Times New Roman"/>
                <w:b/>
                <w:sz w:val="28"/>
                <w:szCs w:val="28"/>
                <w:lang w:eastAsia="ru-RU"/>
              </w:rPr>
              <w:t>«Воробьиная дискотека»</w:t>
            </w:r>
          </w:p>
          <w:p w:rsidR="00795A56" w:rsidRPr="00795A56" w:rsidRDefault="00795A56" w:rsidP="00795A56">
            <w:pPr>
              <w:suppressAutoHyphens/>
              <w:spacing w:after="0" w:line="240" w:lineRule="auto"/>
              <w:jc w:val="both"/>
              <w:rPr>
                <w:rFonts w:ascii="Times New Roman" w:eastAsia="Calibri" w:hAnsi="Times New Roman" w:cs="Times New Roman"/>
                <w:sz w:val="28"/>
                <w:szCs w:val="28"/>
              </w:rPr>
            </w:pPr>
            <w:r w:rsidRPr="00795A56">
              <w:rPr>
                <w:rFonts w:ascii="Times New Roman" w:eastAsia="Times New Roman" w:hAnsi="Times New Roman" w:cs="Times New Roman"/>
                <w:b/>
                <w:sz w:val="28"/>
                <w:szCs w:val="28"/>
                <w:lang w:eastAsia="ru-RU"/>
              </w:rPr>
              <w:t>Цель:</w:t>
            </w:r>
            <w:r w:rsidRPr="00795A56">
              <w:rPr>
                <w:rFonts w:ascii="Times New Roman" w:eastAsia="Times New Roman" w:hAnsi="Times New Roman" w:cs="Times New Roman"/>
                <w:sz w:val="28"/>
                <w:szCs w:val="28"/>
                <w:lang w:eastAsia="ru-RU"/>
              </w:rPr>
              <w:t xml:space="preserve"> </w:t>
            </w:r>
            <w:r w:rsidRPr="00795A56">
              <w:rPr>
                <w:rFonts w:ascii="Times New Roman" w:eastAsia="Calibri" w:hAnsi="Times New Roman" w:cs="Times New Roman"/>
                <w:sz w:val="28"/>
                <w:szCs w:val="28"/>
              </w:rPr>
              <w:t>Развивать творчество в движениях</w:t>
            </w:r>
          </w:p>
          <w:p w:rsidR="00795A56" w:rsidRPr="00795A56" w:rsidRDefault="00795A56" w:rsidP="00795A56">
            <w:pPr>
              <w:suppressAutoHyphens/>
              <w:spacing w:after="0" w:line="240" w:lineRule="auto"/>
              <w:jc w:val="both"/>
              <w:rPr>
                <w:rFonts w:ascii="Times New Roman" w:eastAsia="Calibri" w:hAnsi="Times New Roman" w:cs="Times New Roman"/>
                <w:b/>
                <w:sz w:val="28"/>
                <w:szCs w:val="28"/>
              </w:rPr>
            </w:pPr>
            <w:r w:rsidRPr="00795A56">
              <w:rPr>
                <w:rFonts w:ascii="Times New Roman" w:eastAsia="Calibri" w:hAnsi="Times New Roman" w:cs="Times New Roman"/>
                <w:b/>
                <w:sz w:val="28"/>
                <w:szCs w:val="28"/>
              </w:rPr>
              <w:t>Задачи: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-Научить выполнять мягкий высокий шаг на носках. Поворот на 360° на шагах</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w:t>
            </w:r>
            <w:r w:rsidRPr="00795A56">
              <w:rPr>
                <w:rFonts w:ascii="Times New Roman" w:eastAsia="Times New Roman" w:hAnsi="Times New Roman" w:cs="Times New Roman"/>
                <w:sz w:val="28"/>
                <w:szCs w:val="28"/>
                <w:lang w:eastAsia="ar-SA"/>
              </w:rPr>
              <w:t xml:space="preserve"> Содействовать развитию ритмичности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ar-SA"/>
              </w:rPr>
              <w:t>-Разучить основные движения танца «Воробьиная дискотека»</w:t>
            </w:r>
          </w:p>
        </w:tc>
        <w:tc>
          <w:tcPr>
            <w:tcW w:w="2845"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Количество</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компонентов</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образовательной</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деятельности</w:t>
            </w:r>
          </w:p>
        </w:tc>
      </w:tr>
      <w:tr w:rsidR="00795A56" w:rsidRPr="00795A56" w:rsidTr="008A7922">
        <w:trPr>
          <w:trHeight w:val="1323"/>
        </w:trPr>
        <w:tc>
          <w:tcPr>
            <w:tcW w:w="1636"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1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33, 34</w:t>
            </w:r>
          </w:p>
        </w:tc>
        <w:tc>
          <w:tcPr>
            <w:tcW w:w="636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упражнения «Быстро по местам»</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w:t>
            </w:r>
            <w:proofErr w:type="spellStart"/>
            <w:r w:rsidRPr="00795A56">
              <w:rPr>
                <w:rFonts w:ascii="Times New Roman" w:eastAsia="Times New Roman" w:hAnsi="Times New Roman" w:cs="Times New Roman"/>
                <w:sz w:val="28"/>
                <w:szCs w:val="28"/>
                <w:lang w:eastAsia="ru-RU"/>
              </w:rPr>
              <w:t>Полечка</w:t>
            </w:r>
            <w:proofErr w:type="spellEnd"/>
            <w:r w:rsidRPr="00795A56">
              <w:rPr>
                <w:rFonts w:ascii="Times New Roman" w:eastAsia="Times New Roman" w:hAnsi="Times New Roman" w:cs="Times New Roman"/>
                <w:sz w:val="28"/>
                <w:szCs w:val="28"/>
                <w:lang w:eastAsia="ru-RU"/>
              </w:rPr>
              <w:t>»</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roofErr w:type="gramStart"/>
            <w:r w:rsidRPr="00795A56">
              <w:rPr>
                <w:rFonts w:ascii="Times New Roman" w:eastAsia="Times New Roman" w:hAnsi="Times New Roman" w:cs="Times New Roman"/>
                <w:sz w:val="28"/>
                <w:szCs w:val="28"/>
                <w:lang w:eastAsia="ru-RU"/>
              </w:rPr>
              <w:t>Ритмический танец</w:t>
            </w:r>
            <w:proofErr w:type="gramEnd"/>
            <w:r w:rsidRPr="00795A56">
              <w:rPr>
                <w:rFonts w:ascii="Times New Roman" w:eastAsia="Times New Roman" w:hAnsi="Times New Roman" w:cs="Times New Roman"/>
                <w:sz w:val="28"/>
                <w:szCs w:val="28"/>
                <w:lang w:eastAsia="ru-RU"/>
              </w:rPr>
              <w:t xml:space="preserve"> «Скакалка»</w:t>
            </w:r>
          </w:p>
        </w:tc>
        <w:tc>
          <w:tcPr>
            <w:tcW w:w="284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1637"/>
        </w:trPr>
        <w:tc>
          <w:tcPr>
            <w:tcW w:w="1636"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2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35, 36</w:t>
            </w:r>
          </w:p>
        </w:tc>
        <w:tc>
          <w:tcPr>
            <w:tcW w:w="636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Танцевально - ритмическая гимнастика</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«Песня короля»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Игропластика</w:t>
            </w:r>
            <w:proofErr w:type="spellEnd"/>
            <w:r w:rsidRPr="00795A56">
              <w:rPr>
                <w:rFonts w:ascii="Times New Roman" w:eastAsia="Times New Roman" w:hAnsi="Times New Roman" w:cs="Times New Roman"/>
                <w:sz w:val="28"/>
                <w:szCs w:val="28"/>
                <w:lang w:eastAsia="ru-RU"/>
              </w:rPr>
              <w:t xml:space="preserve"> «Велосипед», «Змея»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Музыкально-подвижная игра «Найди предмет»</w:t>
            </w:r>
          </w:p>
        </w:tc>
        <w:tc>
          <w:tcPr>
            <w:tcW w:w="284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1654"/>
        </w:trPr>
        <w:tc>
          <w:tcPr>
            <w:tcW w:w="1636"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3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37, 38</w:t>
            </w:r>
          </w:p>
        </w:tc>
        <w:tc>
          <w:tcPr>
            <w:tcW w:w="636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упражнения «Передвижение шагом и бегом»</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«Тик- так»</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roofErr w:type="gramStart"/>
            <w:r w:rsidRPr="00795A56">
              <w:rPr>
                <w:rFonts w:ascii="Times New Roman" w:eastAsia="Times New Roman" w:hAnsi="Times New Roman" w:cs="Times New Roman"/>
                <w:sz w:val="28"/>
                <w:szCs w:val="28"/>
                <w:lang w:eastAsia="ru-RU"/>
              </w:rPr>
              <w:t>Ритмический танец</w:t>
            </w:r>
            <w:proofErr w:type="gramEnd"/>
            <w:r w:rsidRPr="00795A56">
              <w:rPr>
                <w:rFonts w:ascii="Times New Roman" w:eastAsia="Times New Roman" w:hAnsi="Times New Roman" w:cs="Times New Roman"/>
                <w:sz w:val="28"/>
                <w:szCs w:val="28"/>
                <w:lang w:eastAsia="ru-RU"/>
              </w:rPr>
              <w:t xml:space="preserve"> «Воробьиная дискотека»</w:t>
            </w:r>
          </w:p>
        </w:tc>
        <w:tc>
          <w:tcPr>
            <w:tcW w:w="284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1983"/>
        </w:trPr>
        <w:tc>
          <w:tcPr>
            <w:tcW w:w="1636"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4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39, 40</w:t>
            </w:r>
          </w:p>
        </w:tc>
        <w:tc>
          <w:tcPr>
            <w:tcW w:w="6364"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Игропластика</w:t>
            </w:r>
            <w:proofErr w:type="spellEnd"/>
            <w:r w:rsidRPr="00795A56">
              <w:rPr>
                <w:rFonts w:ascii="Times New Roman" w:eastAsia="Times New Roman" w:hAnsi="Times New Roman" w:cs="Times New Roman"/>
                <w:sz w:val="28"/>
                <w:szCs w:val="28"/>
                <w:lang w:eastAsia="ru-RU"/>
              </w:rPr>
              <w:t xml:space="preserve"> «Змея»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Пальчиковая гимнастика «Семья»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 xml:space="preserve">Танцевально – ритмическая гимнастика «Песня короля» </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Музыкально – подвижная игра</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«Автомобили»</w:t>
            </w:r>
          </w:p>
        </w:tc>
        <w:tc>
          <w:tcPr>
            <w:tcW w:w="284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331"/>
        </w:trPr>
        <w:tc>
          <w:tcPr>
            <w:tcW w:w="1636"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sz w:val="28"/>
                <w:szCs w:val="28"/>
                <w:lang w:eastAsia="ar-SA"/>
              </w:rPr>
              <w:t>Итого</w:t>
            </w:r>
          </w:p>
        </w:tc>
        <w:tc>
          <w:tcPr>
            <w:tcW w:w="6364"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tc>
        <w:tc>
          <w:tcPr>
            <w:tcW w:w="284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8</w:t>
            </w:r>
          </w:p>
        </w:tc>
      </w:tr>
    </w:tbl>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44282F" w:rsidRPr="00795A56" w:rsidRDefault="0044282F"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Учебно - тематический план работы в средней группе</w:t>
      </w:r>
    </w:p>
    <w:p w:rsid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Март</w:t>
      </w:r>
    </w:p>
    <w:p w:rsidR="00B355EC" w:rsidRPr="00795A56" w:rsidRDefault="00B355EC"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6322"/>
        <w:gridCol w:w="2825"/>
      </w:tblGrid>
      <w:tr w:rsidR="00795A56" w:rsidRPr="00795A56" w:rsidTr="008A7922">
        <w:trPr>
          <w:trHeight w:val="1285"/>
        </w:trPr>
        <w:tc>
          <w:tcPr>
            <w:tcW w:w="162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w:t>
            </w:r>
          </w:p>
        </w:tc>
        <w:tc>
          <w:tcPr>
            <w:tcW w:w="632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Тема «Весна пришла»</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xml:space="preserve">Цель: </w:t>
            </w:r>
            <w:r w:rsidRPr="00795A56">
              <w:rPr>
                <w:rFonts w:ascii="Times New Roman" w:eastAsia="Times New Roman" w:hAnsi="Times New Roman" w:cs="Times New Roman"/>
                <w:sz w:val="28"/>
                <w:szCs w:val="28"/>
                <w:lang w:eastAsia="ar-SA"/>
              </w:rPr>
              <w:t>Воспитывать целеустремленность, взаимовыручку. Развивать у детей музыкальный слух.</w:t>
            </w:r>
          </w:p>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 xml:space="preserve">Задачи: </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-Повторить разученные упражнения танцевально-ритмической гимнастики и танцев.</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-Содействовать развитию культуры движений, ловкости и ориентировки в пространстве</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 xml:space="preserve">-Приучать сохранять правильное положение осанки при выполнении упражнений танцевально-ритмической гимнастики </w:t>
            </w:r>
            <w:proofErr w:type="gramStart"/>
            <w:r w:rsidRPr="00795A56">
              <w:rPr>
                <w:rFonts w:ascii="Times New Roman" w:eastAsia="Times New Roman" w:hAnsi="Times New Roman" w:cs="Times New Roman"/>
                <w:sz w:val="28"/>
                <w:szCs w:val="28"/>
                <w:lang w:eastAsia="ru-RU"/>
              </w:rPr>
              <w:t>-З</w:t>
            </w:r>
            <w:proofErr w:type="gramEnd"/>
            <w:r w:rsidRPr="00795A56">
              <w:rPr>
                <w:rFonts w:ascii="Times New Roman" w:eastAsia="Times New Roman" w:hAnsi="Times New Roman" w:cs="Times New Roman"/>
                <w:sz w:val="28"/>
                <w:szCs w:val="28"/>
                <w:lang w:eastAsia="ru-RU"/>
              </w:rPr>
              <w:t xml:space="preserve">акрепить перестроение в круг и </w:t>
            </w:r>
            <w:r w:rsidRPr="00795A56">
              <w:rPr>
                <w:rFonts w:ascii="Times New Roman" w:eastAsia="Times New Roman" w:hAnsi="Times New Roman" w:cs="Times New Roman"/>
                <w:bCs/>
                <w:sz w:val="28"/>
                <w:szCs w:val="28"/>
                <w:lang w:eastAsia="ru-RU"/>
              </w:rPr>
              <w:t xml:space="preserve">в </w:t>
            </w:r>
            <w:r w:rsidRPr="00795A56">
              <w:rPr>
                <w:rFonts w:ascii="Times New Roman" w:eastAsia="Times New Roman" w:hAnsi="Times New Roman" w:cs="Times New Roman"/>
                <w:sz w:val="28"/>
                <w:szCs w:val="28"/>
                <w:lang w:eastAsia="ru-RU"/>
              </w:rPr>
              <w:t>колонну по три.</w:t>
            </w:r>
          </w:p>
        </w:tc>
        <w:tc>
          <w:tcPr>
            <w:tcW w:w="2825"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Количество</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компонентов</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образовательной</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деятельности</w:t>
            </w:r>
          </w:p>
        </w:tc>
      </w:tr>
      <w:tr w:rsidR="00795A56" w:rsidRPr="00795A56" w:rsidTr="008A7922">
        <w:trPr>
          <w:trHeight w:val="627"/>
        </w:trPr>
        <w:tc>
          <w:tcPr>
            <w:tcW w:w="162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1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41, 42</w:t>
            </w:r>
          </w:p>
        </w:tc>
        <w:tc>
          <w:tcPr>
            <w:tcW w:w="632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Сюжетная игр</w:t>
            </w:r>
            <w:proofErr w:type="gramStart"/>
            <w:r w:rsidRPr="00795A56">
              <w:rPr>
                <w:rFonts w:ascii="Times New Roman" w:eastAsia="Times New Roman" w:hAnsi="Times New Roman" w:cs="Times New Roman"/>
                <w:sz w:val="28"/>
                <w:szCs w:val="28"/>
                <w:lang w:eastAsia="ru-RU"/>
              </w:rPr>
              <w:t>а-</w:t>
            </w:r>
            <w:proofErr w:type="gramEnd"/>
            <w:r w:rsidRPr="00795A56">
              <w:rPr>
                <w:rFonts w:ascii="Times New Roman" w:eastAsia="Times New Roman" w:hAnsi="Times New Roman" w:cs="Times New Roman"/>
                <w:sz w:val="28"/>
                <w:szCs w:val="28"/>
                <w:lang w:eastAsia="ru-RU"/>
              </w:rPr>
              <w:t xml:space="preserve"> путешествие</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 xml:space="preserve">«Путешествие в </w:t>
            </w:r>
            <w:proofErr w:type="spellStart"/>
            <w:r w:rsidRPr="00795A56">
              <w:rPr>
                <w:rFonts w:ascii="Times New Roman" w:eastAsia="Times New Roman" w:hAnsi="Times New Roman" w:cs="Times New Roman"/>
                <w:sz w:val="28"/>
                <w:szCs w:val="28"/>
                <w:lang w:eastAsia="ru-RU"/>
              </w:rPr>
              <w:t>кукляндию</w:t>
            </w:r>
            <w:proofErr w:type="spellEnd"/>
            <w:r w:rsidRPr="00795A56">
              <w:rPr>
                <w:rFonts w:ascii="Times New Roman" w:eastAsia="Times New Roman" w:hAnsi="Times New Roman" w:cs="Times New Roman"/>
                <w:sz w:val="28"/>
                <w:szCs w:val="28"/>
                <w:lang w:eastAsia="ru-RU"/>
              </w:rPr>
              <w:t>»</w:t>
            </w:r>
          </w:p>
        </w:tc>
        <w:tc>
          <w:tcPr>
            <w:tcW w:w="282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1606"/>
        </w:trPr>
        <w:tc>
          <w:tcPr>
            <w:tcW w:w="162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2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43, 44</w:t>
            </w:r>
          </w:p>
        </w:tc>
        <w:tc>
          <w:tcPr>
            <w:tcW w:w="632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упражнения «Построение в шеренгу»</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Танцевальные шаги – прыжки с ноги на ногу</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roofErr w:type="gramStart"/>
            <w:r w:rsidRPr="00795A56">
              <w:rPr>
                <w:rFonts w:ascii="Times New Roman" w:eastAsia="Times New Roman" w:hAnsi="Times New Roman" w:cs="Times New Roman"/>
                <w:sz w:val="28"/>
                <w:szCs w:val="28"/>
                <w:lang w:eastAsia="ru-RU"/>
              </w:rPr>
              <w:t>Ритмический танец</w:t>
            </w:r>
            <w:proofErr w:type="gramEnd"/>
            <w:r w:rsidRPr="00795A56">
              <w:rPr>
                <w:rFonts w:ascii="Times New Roman" w:eastAsia="Times New Roman" w:hAnsi="Times New Roman" w:cs="Times New Roman"/>
                <w:sz w:val="28"/>
                <w:szCs w:val="28"/>
                <w:lang w:eastAsia="ru-RU"/>
              </w:rPr>
              <w:t xml:space="preserve"> «Большая прогулка»</w:t>
            </w:r>
          </w:p>
        </w:tc>
        <w:tc>
          <w:tcPr>
            <w:tcW w:w="282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2248"/>
        </w:trPr>
        <w:tc>
          <w:tcPr>
            <w:tcW w:w="162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3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45, 46</w:t>
            </w:r>
          </w:p>
        </w:tc>
        <w:tc>
          <w:tcPr>
            <w:tcW w:w="632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Креативная гимнастика «Художественная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галерея…»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Танцевально - ритмическая гимнастика «Часики», «Карусельные лошадки», «Песня короля»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roofErr w:type="spellStart"/>
            <w:r w:rsidRPr="00795A56">
              <w:rPr>
                <w:rFonts w:ascii="Times New Roman" w:eastAsia="Times New Roman" w:hAnsi="Times New Roman" w:cs="Times New Roman"/>
                <w:sz w:val="28"/>
                <w:szCs w:val="28"/>
                <w:lang w:eastAsia="ru-RU"/>
              </w:rPr>
              <w:t>Игропластика</w:t>
            </w:r>
            <w:proofErr w:type="spellEnd"/>
            <w:r w:rsidRPr="00795A56">
              <w:rPr>
                <w:rFonts w:ascii="Times New Roman" w:eastAsia="Times New Roman" w:hAnsi="Times New Roman" w:cs="Times New Roman"/>
                <w:sz w:val="28"/>
                <w:szCs w:val="28"/>
                <w:lang w:eastAsia="ru-RU"/>
              </w:rPr>
              <w:t xml:space="preserve"> «Улитка», «Морской лев», «Медуза»</w:t>
            </w:r>
          </w:p>
        </w:tc>
        <w:tc>
          <w:tcPr>
            <w:tcW w:w="282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2570"/>
        </w:trPr>
        <w:tc>
          <w:tcPr>
            <w:tcW w:w="162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4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47, 48</w:t>
            </w:r>
          </w:p>
        </w:tc>
        <w:tc>
          <w:tcPr>
            <w:tcW w:w="632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упражнения «Солдатики»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«Деревья»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Музыкально – подвижная игра «Воробушки»</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Креативная гимнастика «Магазин игрушек»</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Музыкально – подвижная игра «Усни - трава»</w:t>
            </w:r>
          </w:p>
        </w:tc>
        <w:tc>
          <w:tcPr>
            <w:tcW w:w="282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379"/>
        </w:trPr>
        <w:tc>
          <w:tcPr>
            <w:tcW w:w="162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sz w:val="28"/>
                <w:szCs w:val="28"/>
                <w:lang w:eastAsia="ar-SA"/>
              </w:rPr>
              <w:t>Итого</w:t>
            </w:r>
          </w:p>
        </w:tc>
        <w:tc>
          <w:tcPr>
            <w:tcW w:w="632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tc>
        <w:tc>
          <w:tcPr>
            <w:tcW w:w="282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8</w:t>
            </w:r>
          </w:p>
        </w:tc>
      </w:tr>
    </w:tbl>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Учебно - тематический план работы в средней группе</w:t>
      </w:r>
    </w:p>
    <w:p w:rsid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Апрель</w:t>
      </w:r>
    </w:p>
    <w:p w:rsidR="00B355EC" w:rsidRPr="00795A56" w:rsidRDefault="00B355EC"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bl>
      <w:tblPr>
        <w:tblW w:w="10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6363"/>
        <w:gridCol w:w="2843"/>
      </w:tblGrid>
      <w:tr w:rsidR="00795A56" w:rsidRPr="00795A56" w:rsidTr="008A7922">
        <w:trPr>
          <w:trHeight w:val="4807"/>
        </w:trPr>
        <w:tc>
          <w:tcPr>
            <w:tcW w:w="163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w:t>
            </w:r>
          </w:p>
        </w:tc>
        <w:tc>
          <w:tcPr>
            <w:tcW w:w="6363"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Тема «Лесные приключения»</w:t>
            </w:r>
          </w:p>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Цель:</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 xml:space="preserve">Развивать самостоятельность в выполнении заданий. </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sz w:val="28"/>
                <w:szCs w:val="28"/>
                <w:lang w:eastAsia="ar-SA"/>
              </w:rPr>
              <w:t>Задачи:</w:t>
            </w:r>
            <w:r w:rsidRPr="00795A56">
              <w:rPr>
                <w:rFonts w:ascii="Times New Roman" w:eastAsia="Times New Roman" w:hAnsi="Times New Roman" w:cs="Times New Roman"/>
                <w:sz w:val="28"/>
                <w:szCs w:val="28"/>
                <w:lang w:eastAsia="ar-SA"/>
              </w:rPr>
              <w:t xml:space="preserve"> </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ar-SA"/>
              </w:rPr>
              <w:t>-</w:t>
            </w:r>
            <w:r w:rsidRPr="00795A56">
              <w:rPr>
                <w:rFonts w:ascii="Times New Roman" w:eastAsia="Times New Roman" w:hAnsi="Times New Roman" w:cs="Times New Roman"/>
                <w:sz w:val="28"/>
                <w:szCs w:val="28"/>
                <w:lang w:eastAsia="ru-RU"/>
              </w:rPr>
              <w:t>Добиться правильного выполнения группировки в приседе</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-Совершенствовать выполнение упражнений танцевально-ритмической гимнастики «Воробьиная дискотека». Повторить игру «Усн</w:t>
            </w:r>
            <w:proofErr w:type="gramStart"/>
            <w:r w:rsidRPr="00795A56">
              <w:rPr>
                <w:rFonts w:ascii="Times New Roman" w:eastAsia="Times New Roman" w:hAnsi="Times New Roman" w:cs="Times New Roman"/>
                <w:sz w:val="28"/>
                <w:szCs w:val="28"/>
                <w:lang w:eastAsia="ru-RU"/>
              </w:rPr>
              <w:t>и-</w:t>
            </w:r>
            <w:proofErr w:type="gramEnd"/>
            <w:r w:rsidRPr="00795A56">
              <w:rPr>
                <w:rFonts w:ascii="Times New Roman" w:eastAsia="Times New Roman" w:hAnsi="Times New Roman" w:cs="Times New Roman"/>
                <w:sz w:val="28"/>
                <w:szCs w:val="28"/>
                <w:lang w:eastAsia="ru-RU"/>
              </w:rPr>
              <w:t xml:space="preserve"> трава». -Содействовать развитию выразительности в движениях, </w:t>
            </w:r>
            <w:proofErr w:type="spellStart"/>
            <w:r w:rsidRPr="00795A56">
              <w:rPr>
                <w:rFonts w:ascii="Times New Roman" w:eastAsia="Times New Roman" w:hAnsi="Times New Roman" w:cs="Times New Roman"/>
                <w:sz w:val="28"/>
                <w:szCs w:val="28"/>
                <w:lang w:eastAsia="ru-RU"/>
              </w:rPr>
              <w:t>танцевальности</w:t>
            </w:r>
            <w:proofErr w:type="spellEnd"/>
            <w:r w:rsidRPr="00795A56">
              <w:rPr>
                <w:rFonts w:ascii="Times New Roman" w:eastAsia="Times New Roman" w:hAnsi="Times New Roman" w:cs="Times New Roman"/>
                <w:sz w:val="28"/>
                <w:szCs w:val="28"/>
                <w:lang w:eastAsia="ru-RU"/>
              </w:rPr>
              <w:t>.</w:t>
            </w:r>
          </w:p>
        </w:tc>
        <w:tc>
          <w:tcPr>
            <w:tcW w:w="2843"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Количество</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компонентов</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образовательной</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деятельности</w:t>
            </w:r>
          </w:p>
        </w:tc>
      </w:tr>
      <w:tr w:rsidR="00795A56" w:rsidRPr="00795A56" w:rsidTr="008A7922">
        <w:trPr>
          <w:trHeight w:val="1374"/>
        </w:trPr>
        <w:tc>
          <w:tcPr>
            <w:tcW w:w="163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1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49,50</w:t>
            </w:r>
          </w:p>
        </w:tc>
        <w:tc>
          <w:tcPr>
            <w:tcW w:w="6363"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 xml:space="preserve">Танцевально - ритмическая гимнастика «Ну, погоди…» </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Креативная гимнастика «Выставка картин»</w:t>
            </w:r>
          </w:p>
        </w:tc>
        <w:tc>
          <w:tcPr>
            <w:tcW w:w="2843"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670"/>
        </w:trPr>
        <w:tc>
          <w:tcPr>
            <w:tcW w:w="163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2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51, 52</w:t>
            </w:r>
          </w:p>
        </w:tc>
        <w:tc>
          <w:tcPr>
            <w:tcW w:w="6363"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Сюжетная игра «Лесные приключения»</w:t>
            </w:r>
          </w:p>
        </w:tc>
        <w:tc>
          <w:tcPr>
            <w:tcW w:w="2843"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1820"/>
        </w:trPr>
        <w:tc>
          <w:tcPr>
            <w:tcW w:w="163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3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53, 55</w:t>
            </w:r>
          </w:p>
        </w:tc>
        <w:tc>
          <w:tcPr>
            <w:tcW w:w="6363"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упражнения - построения в круг</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«Вправо - влево»</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795A56">
              <w:rPr>
                <w:rFonts w:ascii="Times New Roman" w:eastAsia="Times New Roman" w:hAnsi="Times New Roman" w:cs="Times New Roman"/>
                <w:sz w:val="28"/>
                <w:szCs w:val="28"/>
                <w:lang w:eastAsia="ru-RU"/>
              </w:rPr>
              <w:t>Ритмический танец</w:t>
            </w:r>
            <w:proofErr w:type="gramEnd"/>
            <w:r w:rsidRPr="00795A56">
              <w:rPr>
                <w:rFonts w:ascii="Times New Roman" w:eastAsia="Times New Roman" w:hAnsi="Times New Roman" w:cs="Times New Roman"/>
                <w:sz w:val="28"/>
                <w:szCs w:val="28"/>
                <w:lang w:eastAsia="ru-RU"/>
              </w:rPr>
              <w:t xml:space="preserve"> «Скакалка»</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Музыкально – подвижная игра «Хомячок»</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Игровой самомассаж «</w:t>
            </w:r>
            <w:proofErr w:type="spellStart"/>
            <w:r w:rsidRPr="00795A56">
              <w:rPr>
                <w:rFonts w:ascii="Times New Roman" w:eastAsia="Times New Roman" w:hAnsi="Times New Roman" w:cs="Times New Roman"/>
                <w:sz w:val="28"/>
                <w:szCs w:val="28"/>
                <w:lang w:eastAsia="ru-RU"/>
              </w:rPr>
              <w:t>Умывалочка</w:t>
            </w:r>
            <w:proofErr w:type="spellEnd"/>
            <w:r w:rsidRPr="00795A56">
              <w:rPr>
                <w:rFonts w:ascii="Times New Roman" w:eastAsia="Times New Roman" w:hAnsi="Times New Roman" w:cs="Times New Roman"/>
                <w:sz w:val="28"/>
                <w:szCs w:val="28"/>
                <w:lang w:eastAsia="ru-RU"/>
              </w:rPr>
              <w:t>»</w:t>
            </w:r>
          </w:p>
        </w:tc>
        <w:tc>
          <w:tcPr>
            <w:tcW w:w="2843"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2191"/>
        </w:trPr>
        <w:tc>
          <w:tcPr>
            <w:tcW w:w="163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4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xml:space="preserve">№ 55, 56, </w:t>
            </w:r>
          </w:p>
        </w:tc>
        <w:tc>
          <w:tcPr>
            <w:tcW w:w="6363"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Строевое упражнение «Солнышко»</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Музыкально - подвижная игра «Карлики 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великаны»</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Танцевально - ритмическая гимнастика «Ну, погоди!» «Сосулька»</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Упражнение с платочками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795A56">
              <w:rPr>
                <w:rFonts w:ascii="Times New Roman" w:eastAsia="Times New Roman" w:hAnsi="Times New Roman" w:cs="Times New Roman"/>
                <w:sz w:val="28"/>
                <w:szCs w:val="28"/>
                <w:lang w:eastAsia="ru-RU"/>
              </w:rPr>
              <w:t>Ритмический танец</w:t>
            </w:r>
            <w:proofErr w:type="gramEnd"/>
            <w:r w:rsidRPr="00795A56">
              <w:rPr>
                <w:rFonts w:ascii="Times New Roman" w:eastAsia="Times New Roman" w:hAnsi="Times New Roman" w:cs="Times New Roman"/>
                <w:sz w:val="28"/>
                <w:szCs w:val="28"/>
                <w:lang w:eastAsia="ru-RU"/>
              </w:rPr>
              <w:t xml:space="preserve"> «Вару - вару»</w:t>
            </w:r>
          </w:p>
        </w:tc>
        <w:tc>
          <w:tcPr>
            <w:tcW w:w="2843"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540"/>
        </w:trPr>
        <w:tc>
          <w:tcPr>
            <w:tcW w:w="1632"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5 неделя</w:t>
            </w:r>
          </w:p>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№57,58</w:t>
            </w:r>
          </w:p>
        </w:tc>
        <w:tc>
          <w:tcPr>
            <w:tcW w:w="6363"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795A56">
              <w:rPr>
                <w:rFonts w:ascii="Times New Roman" w:eastAsia="Times New Roman" w:hAnsi="Times New Roman" w:cs="Times New Roman"/>
                <w:sz w:val="28"/>
                <w:szCs w:val="28"/>
                <w:lang w:eastAsia="ru-RU"/>
              </w:rPr>
              <w:t>Ритмический танец</w:t>
            </w:r>
            <w:proofErr w:type="gramEnd"/>
            <w:r w:rsidRPr="00795A56">
              <w:rPr>
                <w:rFonts w:ascii="Times New Roman" w:eastAsia="Times New Roman" w:hAnsi="Times New Roman" w:cs="Times New Roman"/>
                <w:sz w:val="28"/>
                <w:szCs w:val="28"/>
                <w:lang w:eastAsia="ru-RU"/>
              </w:rPr>
              <w:t xml:space="preserve"> «Вару - вару»</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Музыкально – подвижная игра «Усни - трава»</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Танцевально – ритмическая гимнастика «Ну, погоди»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Упражнение на дыхание «Пёрышко»</w:t>
            </w:r>
          </w:p>
        </w:tc>
        <w:tc>
          <w:tcPr>
            <w:tcW w:w="2843"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tc>
      </w:tr>
      <w:tr w:rsidR="00795A56" w:rsidRPr="00795A56" w:rsidTr="008A7922">
        <w:trPr>
          <w:trHeight w:val="357"/>
        </w:trPr>
        <w:tc>
          <w:tcPr>
            <w:tcW w:w="1632"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sz w:val="28"/>
                <w:szCs w:val="28"/>
                <w:lang w:eastAsia="ar-SA"/>
              </w:rPr>
              <w:lastRenderedPageBreak/>
              <w:t>Итого</w:t>
            </w:r>
          </w:p>
        </w:tc>
        <w:tc>
          <w:tcPr>
            <w:tcW w:w="6363"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tc>
        <w:tc>
          <w:tcPr>
            <w:tcW w:w="2843"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10</w:t>
            </w:r>
          </w:p>
        </w:tc>
      </w:tr>
    </w:tbl>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p w:rsidR="0044282F" w:rsidRDefault="0044282F"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p w:rsidR="0044282F" w:rsidRDefault="0044282F"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p w:rsidR="0044282F" w:rsidRDefault="0044282F"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p w:rsidR="00795A56" w:rsidRP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Учебно - тематический план работы в средней группе</w:t>
      </w:r>
    </w:p>
    <w:p w:rsidR="00795A56" w:rsidRDefault="00795A56"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Май</w:t>
      </w:r>
    </w:p>
    <w:p w:rsidR="00B355EC" w:rsidRPr="00795A56" w:rsidRDefault="00B355EC" w:rsidP="00795A56">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bl>
      <w:tblPr>
        <w:tblW w:w="10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408"/>
        <w:gridCol w:w="2865"/>
      </w:tblGrid>
      <w:tr w:rsidR="00795A56" w:rsidRPr="00795A56" w:rsidTr="008A7922">
        <w:trPr>
          <w:trHeight w:val="1409"/>
        </w:trPr>
        <w:tc>
          <w:tcPr>
            <w:tcW w:w="1649"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w:t>
            </w:r>
          </w:p>
        </w:tc>
        <w:tc>
          <w:tcPr>
            <w:tcW w:w="6408"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Тема: «</w:t>
            </w:r>
            <w:proofErr w:type="gramStart"/>
            <w:r w:rsidRPr="00795A56">
              <w:rPr>
                <w:rFonts w:ascii="Times New Roman" w:eastAsia="Times New Roman" w:hAnsi="Times New Roman" w:cs="Times New Roman"/>
                <w:b/>
                <w:bCs/>
                <w:sz w:val="28"/>
                <w:szCs w:val="28"/>
                <w:lang w:eastAsia="ar-SA"/>
              </w:rPr>
              <w:t>Мы-друзья</w:t>
            </w:r>
            <w:proofErr w:type="gramEnd"/>
            <w:r w:rsidRPr="00795A56">
              <w:rPr>
                <w:rFonts w:ascii="Times New Roman" w:eastAsia="Times New Roman" w:hAnsi="Times New Roman" w:cs="Times New Roman"/>
                <w:b/>
                <w:bCs/>
                <w:sz w:val="28"/>
                <w:szCs w:val="28"/>
                <w:lang w:eastAsia="ar-SA"/>
              </w:rPr>
              <w:t>!»</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xml:space="preserve">Цель: </w:t>
            </w:r>
            <w:r w:rsidRPr="00795A56">
              <w:rPr>
                <w:rFonts w:ascii="Times New Roman" w:eastAsia="Times New Roman" w:hAnsi="Times New Roman" w:cs="Times New Roman"/>
                <w:sz w:val="28"/>
                <w:szCs w:val="28"/>
                <w:lang w:eastAsia="ar-SA"/>
              </w:rPr>
              <w:t>Учить детей выполнять движения под музыку свободно</w:t>
            </w:r>
          </w:p>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Задачи: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-Способствовать развитию творческих способностей занимающихся при использовании знакомых движений в танцевальных композициях и импровизациях</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-Закрепить умение ритмично и выразительно двигаться в танце</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 xml:space="preserve">-Содействовать развитию музыкальности, </w:t>
            </w:r>
            <w:proofErr w:type="spellStart"/>
            <w:r w:rsidRPr="00795A56">
              <w:rPr>
                <w:rFonts w:ascii="Times New Roman" w:eastAsia="Times New Roman" w:hAnsi="Times New Roman" w:cs="Times New Roman"/>
                <w:sz w:val="28"/>
                <w:szCs w:val="28"/>
                <w:lang w:eastAsia="ru-RU"/>
              </w:rPr>
              <w:t>танцевальности</w:t>
            </w:r>
            <w:proofErr w:type="spellEnd"/>
            <w:r w:rsidRPr="00795A56">
              <w:rPr>
                <w:rFonts w:ascii="Times New Roman" w:eastAsia="Times New Roman" w:hAnsi="Times New Roman" w:cs="Times New Roman"/>
                <w:sz w:val="28"/>
                <w:szCs w:val="28"/>
                <w:lang w:eastAsia="ru-RU"/>
              </w:rPr>
              <w:t xml:space="preserve"> и координации движений</w:t>
            </w:r>
          </w:p>
        </w:tc>
        <w:tc>
          <w:tcPr>
            <w:tcW w:w="2865"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Количество</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компонентов</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образовательной</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деятельности</w:t>
            </w:r>
          </w:p>
        </w:tc>
      </w:tr>
      <w:tr w:rsidR="00795A56" w:rsidRPr="00795A56" w:rsidTr="008A7922">
        <w:trPr>
          <w:trHeight w:val="2113"/>
        </w:trPr>
        <w:tc>
          <w:tcPr>
            <w:tcW w:w="1649"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1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59, 60</w:t>
            </w:r>
          </w:p>
        </w:tc>
        <w:tc>
          <w:tcPr>
            <w:tcW w:w="6408"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 xml:space="preserve">Пальчиковая гимнастика «Человечки», «Игра на рояле» </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Игропластика</w:t>
            </w:r>
            <w:proofErr w:type="spellEnd"/>
            <w:r w:rsidRPr="00795A56">
              <w:rPr>
                <w:rFonts w:ascii="Times New Roman" w:eastAsia="Times New Roman" w:hAnsi="Times New Roman" w:cs="Times New Roman"/>
                <w:sz w:val="28"/>
                <w:szCs w:val="28"/>
                <w:lang w:eastAsia="ru-RU"/>
              </w:rPr>
              <w:t xml:space="preserve"> «Лисица»</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Танцевально – ритмическая гимнастика «Мы - друзья»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Креативная гимнастика «Ай, да я!»</w:t>
            </w:r>
          </w:p>
        </w:tc>
        <w:tc>
          <w:tcPr>
            <w:tcW w:w="286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1744"/>
        </w:trPr>
        <w:tc>
          <w:tcPr>
            <w:tcW w:w="1649"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2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61, 62</w:t>
            </w:r>
          </w:p>
        </w:tc>
        <w:tc>
          <w:tcPr>
            <w:tcW w:w="6408"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Строевые упражнения – построения в колону, шеренгу и круг.</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«Хомячок»</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Музыкально – подвижная игра «Погода»</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Креативная гимнастика «Создай образ»</w:t>
            </w:r>
          </w:p>
        </w:tc>
        <w:tc>
          <w:tcPr>
            <w:tcW w:w="286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2465"/>
        </w:trPr>
        <w:tc>
          <w:tcPr>
            <w:tcW w:w="1649"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t>3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63, 64</w:t>
            </w:r>
          </w:p>
        </w:tc>
        <w:tc>
          <w:tcPr>
            <w:tcW w:w="6408"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«Прятки»</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795A56">
              <w:rPr>
                <w:rFonts w:ascii="Times New Roman" w:eastAsia="Times New Roman" w:hAnsi="Times New Roman" w:cs="Times New Roman"/>
                <w:sz w:val="28"/>
                <w:szCs w:val="28"/>
                <w:lang w:eastAsia="ru-RU"/>
              </w:rPr>
              <w:t>Ритмический танец</w:t>
            </w:r>
            <w:proofErr w:type="gramEnd"/>
            <w:r w:rsidRPr="00795A56">
              <w:rPr>
                <w:rFonts w:ascii="Times New Roman" w:eastAsia="Times New Roman" w:hAnsi="Times New Roman" w:cs="Times New Roman"/>
                <w:sz w:val="28"/>
                <w:szCs w:val="28"/>
                <w:lang w:eastAsia="ru-RU"/>
              </w:rPr>
              <w:t xml:space="preserve"> «Матушка - Россия»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Музыкально – подвижная игра «Звездочёт»</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Танцевально – ритмическая гимнастика «Песня короля»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Упражнение на дыхание</w:t>
            </w:r>
          </w:p>
        </w:tc>
        <w:tc>
          <w:tcPr>
            <w:tcW w:w="286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2465"/>
        </w:trPr>
        <w:tc>
          <w:tcPr>
            <w:tcW w:w="1649"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bCs/>
                <w:sz w:val="28"/>
                <w:szCs w:val="28"/>
                <w:lang w:eastAsia="ar-SA"/>
              </w:rPr>
              <w:lastRenderedPageBreak/>
              <w:t>4 неделя</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b/>
                <w:bCs/>
                <w:sz w:val="28"/>
                <w:szCs w:val="28"/>
                <w:lang w:eastAsia="ar-SA"/>
              </w:rPr>
              <w:t>№ 65, 66</w:t>
            </w:r>
          </w:p>
        </w:tc>
        <w:tc>
          <w:tcPr>
            <w:tcW w:w="6408"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795A56">
              <w:rPr>
                <w:rFonts w:ascii="Times New Roman" w:eastAsia="Times New Roman" w:hAnsi="Times New Roman" w:cs="Times New Roman"/>
                <w:sz w:val="28"/>
                <w:szCs w:val="28"/>
                <w:lang w:eastAsia="ru-RU"/>
              </w:rPr>
              <w:t>Игроритмика</w:t>
            </w:r>
            <w:proofErr w:type="spellEnd"/>
            <w:r w:rsidRPr="00795A56">
              <w:rPr>
                <w:rFonts w:ascii="Times New Roman" w:eastAsia="Times New Roman" w:hAnsi="Times New Roman" w:cs="Times New Roman"/>
                <w:sz w:val="28"/>
                <w:szCs w:val="28"/>
                <w:lang w:eastAsia="ru-RU"/>
              </w:rPr>
              <w:t xml:space="preserve"> «Громко – тихо»</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Музыкально - подвижная игра «Музыкальные стулья»</w:t>
            </w:r>
          </w:p>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5A56">
              <w:rPr>
                <w:rFonts w:ascii="Times New Roman" w:eastAsia="Times New Roman" w:hAnsi="Times New Roman" w:cs="Times New Roman"/>
                <w:sz w:val="28"/>
                <w:szCs w:val="28"/>
                <w:lang w:eastAsia="ru-RU"/>
              </w:rPr>
              <w:t>Ритмическая гимнастика «Воробьиная дискотека»</w:t>
            </w:r>
          </w:p>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ru-RU"/>
              </w:rPr>
              <w:t>Танцевально - ритмическая гимнастика «Улыбка»</w:t>
            </w:r>
          </w:p>
        </w:tc>
        <w:tc>
          <w:tcPr>
            <w:tcW w:w="286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r w:rsidRPr="00795A56">
              <w:rPr>
                <w:rFonts w:ascii="Times New Roman" w:eastAsia="Times New Roman" w:hAnsi="Times New Roman" w:cs="Times New Roman"/>
                <w:sz w:val="28"/>
                <w:szCs w:val="28"/>
                <w:lang w:eastAsia="ar-SA"/>
              </w:rPr>
              <w:t>2</w:t>
            </w:r>
          </w:p>
        </w:tc>
      </w:tr>
      <w:tr w:rsidR="00795A56" w:rsidRPr="00795A56" w:rsidTr="008A7922">
        <w:trPr>
          <w:trHeight w:val="352"/>
        </w:trPr>
        <w:tc>
          <w:tcPr>
            <w:tcW w:w="1649" w:type="dxa"/>
            <w:shd w:val="clear" w:color="auto" w:fill="auto"/>
          </w:tcPr>
          <w:p w:rsidR="00795A56" w:rsidRPr="00795A56" w:rsidRDefault="00795A56" w:rsidP="00795A56">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795A56">
              <w:rPr>
                <w:rFonts w:ascii="Times New Roman" w:eastAsia="Times New Roman" w:hAnsi="Times New Roman" w:cs="Times New Roman"/>
                <w:b/>
                <w:sz w:val="28"/>
                <w:szCs w:val="28"/>
                <w:lang w:eastAsia="ar-SA"/>
              </w:rPr>
              <w:t>Итого</w:t>
            </w:r>
          </w:p>
        </w:tc>
        <w:tc>
          <w:tcPr>
            <w:tcW w:w="6408"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tc>
        <w:tc>
          <w:tcPr>
            <w:tcW w:w="2865" w:type="dxa"/>
            <w:shd w:val="clear" w:color="auto" w:fill="auto"/>
          </w:tcPr>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8</w:t>
            </w:r>
          </w:p>
        </w:tc>
      </w:tr>
    </w:tbl>
    <w:p w:rsidR="00795A56" w:rsidRPr="00795A56" w:rsidRDefault="00795A56" w:rsidP="00795A56">
      <w:pPr>
        <w:suppressAutoHyphens/>
        <w:spacing w:after="0" w:line="240" w:lineRule="auto"/>
        <w:jc w:val="both"/>
        <w:rPr>
          <w:rFonts w:ascii="Times New Roman" w:eastAsia="Times New Roman" w:hAnsi="Times New Roman" w:cs="Times New Roman"/>
          <w:sz w:val="28"/>
          <w:szCs w:val="28"/>
          <w:lang w:eastAsia="ar-SA"/>
        </w:rPr>
      </w:pPr>
    </w:p>
    <w:p w:rsidR="00795A56" w:rsidRPr="00795A56" w:rsidRDefault="00795A56" w:rsidP="00795A56">
      <w:pPr>
        <w:suppressAutoHyphens/>
        <w:spacing w:after="0" w:line="240" w:lineRule="auto"/>
        <w:jc w:val="both"/>
        <w:rPr>
          <w:rFonts w:ascii="Times New Roman" w:eastAsia="Times New Roman" w:hAnsi="Times New Roman" w:cs="Times New Roman"/>
          <w:b/>
          <w:sz w:val="28"/>
          <w:szCs w:val="28"/>
          <w:lang w:eastAsia="ar-SA"/>
        </w:rPr>
      </w:pPr>
      <w:r w:rsidRPr="00795A56">
        <w:rPr>
          <w:rFonts w:ascii="Times New Roman" w:eastAsia="Times New Roman" w:hAnsi="Times New Roman" w:cs="Times New Roman"/>
          <w:b/>
          <w:sz w:val="28"/>
          <w:szCs w:val="28"/>
          <w:lang w:eastAsia="ar-SA"/>
        </w:rPr>
        <w:t>Итого: 66 занятий</w:t>
      </w:r>
    </w:p>
    <w:p w:rsidR="008A7922" w:rsidRDefault="008A7922" w:rsidP="00795A56">
      <w:pPr>
        <w:rPr>
          <w:rFonts w:ascii="Times New Roman" w:hAnsi="Times New Roman" w:cs="Times New Roman"/>
          <w:b/>
          <w:sz w:val="104"/>
          <w:szCs w:val="104"/>
        </w:rPr>
        <w:sectPr w:rsidR="008A7922" w:rsidSect="00795A56">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pPr>
    </w:p>
    <w:p w:rsidR="008A7922" w:rsidRPr="008A7922" w:rsidRDefault="008A7922" w:rsidP="008A7922">
      <w:pPr>
        <w:autoSpaceDE w:val="0"/>
        <w:autoSpaceDN w:val="0"/>
        <w:adjustRightInd w:val="0"/>
        <w:jc w:val="center"/>
        <w:rPr>
          <w:rFonts w:ascii="Times New Roman,Bold" w:eastAsia="Times New Roman" w:hAnsi="Times New Roman,Bold" w:cs="Times New Roman,Bold"/>
          <w:b/>
          <w:bCs/>
          <w:sz w:val="28"/>
          <w:szCs w:val="28"/>
          <w:lang w:eastAsia="ar-SA"/>
        </w:rPr>
      </w:pPr>
      <w:r>
        <w:rPr>
          <w:rFonts w:ascii="Times New Roman" w:hAnsi="Times New Roman" w:cs="Times New Roman"/>
          <w:b/>
          <w:sz w:val="104"/>
          <w:szCs w:val="104"/>
        </w:rPr>
        <w:lastRenderedPageBreak/>
        <w:t xml:space="preserve">  </w:t>
      </w:r>
      <w:r>
        <w:rPr>
          <w:rFonts w:ascii="Times New Roman" w:hAnsi="Times New Roman" w:cs="Times New Roman"/>
          <w:b/>
          <w:sz w:val="28"/>
          <w:szCs w:val="28"/>
        </w:rPr>
        <w:t xml:space="preserve">2.3 </w:t>
      </w:r>
      <w:r w:rsidRPr="008A7922">
        <w:rPr>
          <w:rFonts w:ascii="Times New Roman,Bold" w:eastAsia="Times New Roman" w:hAnsi="Times New Roman,Bold" w:cs="Times New Roman,Bold"/>
          <w:b/>
          <w:bCs/>
          <w:sz w:val="28"/>
          <w:szCs w:val="28"/>
          <w:lang w:eastAsia="ar-SA"/>
        </w:rPr>
        <w:t>Календарно</w:t>
      </w:r>
      <w:r w:rsidRPr="008A7922">
        <w:rPr>
          <w:rFonts w:ascii="Times New Roman" w:eastAsia="Times New Roman" w:hAnsi="Times New Roman" w:cs="Times New Roman"/>
          <w:b/>
          <w:bCs/>
          <w:sz w:val="28"/>
          <w:szCs w:val="28"/>
          <w:lang w:eastAsia="ar-SA"/>
        </w:rPr>
        <w:t>-</w:t>
      </w:r>
      <w:r w:rsidRPr="008A7922">
        <w:rPr>
          <w:rFonts w:ascii="Times New Roman,Bold" w:eastAsia="Times New Roman" w:hAnsi="Times New Roman,Bold" w:cs="Times New Roman,Bold"/>
          <w:b/>
          <w:bCs/>
          <w:sz w:val="28"/>
          <w:szCs w:val="28"/>
          <w:lang w:eastAsia="ar-SA"/>
        </w:rPr>
        <w:t>тематическое планирование работы с детьми</w:t>
      </w:r>
      <w:r>
        <w:rPr>
          <w:rFonts w:ascii="Times New Roman,Bold" w:eastAsia="Times New Roman" w:hAnsi="Times New Roman,Bold" w:cs="Times New Roman,Bold"/>
          <w:b/>
          <w:bCs/>
          <w:sz w:val="28"/>
          <w:szCs w:val="28"/>
          <w:lang w:eastAsia="ar-SA"/>
        </w:rPr>
        <w:t xml:space="preserve"> 4-5 лет</w:t>
      </w:r>
      <w:r w:rsidRPr="008A7922">
        <w:rPr>
          <w:rFonts w:ascii="Times New Roman,Bold" w:eastAsia="Times New Roman" w:hAnsi="Times New Roman,Bold" w:cs="Times New Roman,Bold"/>
          <w:b/>
          <w:bCs/>
          <w:sz w:val="28"/>
          <w:szCs w:val="28"/>
          <w:lang w:eastAsia="ar-SA"/>
        </w:rPr>
        <w:t xml:space="preserve"> по танцевально</w:t>
      </w:r>
      <w:r w:rsidRPr="008A7922">
        <w:rPr>
          <w:rFonts w:ascii="Times New Roman" w:eastAsia="Times New Roman" w:hAnsi="Times New Roman" w:cs="Times New Roman"/>
          <w:b/>
          <w:bCs/>
          <w:sz w:val="28"/>
          <w:szCs w:val="28"/>
          <w:lang w:eastAsia="ar-SA"/>
        </w:rPr>
        <w:t>-</w:t>
      </w:r>
      <w:r w:rsidRPr="008A7922">
        <w:rPr>
          <w:rFonts w:ascii="Times New Roman,Bold" w:eastAsia="Times New Roman" w:hAnsi="Times New Roman,Bold" w:cs="Times New Roman,Bold"/>
          <w:b/>
          <w:bCs/>
          <w:sz w:val="28"/>
          <w:szCs w:val="28"/>
          <w:lang w:eastAsia="ar-SA"/>
        </w:rPr>
        <w:t>игровой гимнастике</w:t>
      </w:r>
    </w:p>
    <w:p w:rsidR="008A7922" w:rsidRPr="008A7922" w:rsidRDefault="008A7922" w:rsidP="008A7922">
      <w:pPr>
        <w:suppressAutoHyphens/>
        <w:spacing w:after="0" w:line="240" w:lineRule="auto"/>
        <w:jc w:val="center"/>
        <w:rPr>
          <w:rFonts w:ascii="Times New Roman" w:eastAsia="Times New Roman" w:hAnsi="Times New Roman" w:cs="Times New Roman"/>
          <w:b/>
          <w:bCs/>
          <w:sz w:val="28"/>
          <w:szCs w:val="28"/>
          <w:lang w:eastAsia="ar-SA"/>
        </w:rPr>
      </w:pPr>
      <w:r w:rsidRPr="008A7922">
        <w:rPr>
          <w:rFonts w:ascii="Times New Roman" w:eastAsia="Times New Roman" w:hAnsi="Times New Roman" w:cs="Times New Roman"/>
          <w:b/>
          <w:bCs/>
          <w:sz w:val="28"/>
          <w:szCs w:val="28"/>
          <w:lang w:eastAsia="ar-SA"/>
        </w:rPr>
        <w:t>(средняя</w:t>
      </w:r>
      <w:r w:rsidRPr="008A7922">
        <w:rPr>
          <w:rFonts w:ascii="Times New Roman,Bold" w:eastAsia="Times New Roman" w:hAnsi="Times New Roman,Bold" w:cs="Times New Roman,Bold"/>
          <w:b/>
          <w:bCs/>
          <w:sz w:val="28"/>
          <w:szCs w:val="28"/>
          <w:lang w:eastAsia="ar-SA"/>
        </w:rPr>
        <w:t xml:space="preserve"> группа 1 год обучения)</w:t>
      </w:r>
    </w:p>
    <w:p w:rsidR="008A7922" w:rsidRPr="008A7922" w:rsidRDefault="008A7922" w:rsidP="008A7922">
      <w:pPr>
        <w:suppressAutoHyphens/>
        <w:spacing w:after="0" w:line="240" w:lineRule="auto"/>
        <w:jc w:val="center"/>
        <w:rPr>
          <w:rFonts w:ascii="Times New Roman" w:eastAsia="Times New Roman" w:hAnsi="Times New Roman" w:cs="Times New Roman"/>
          <w:sz w:val="28"/>
          <w:szCs w:val="28"/>
          <w:lang w:eastAsia="ar-SA"/>
        </w:rPr>
      </w:pPr>
    </w:p>
    <w:tbl>
      <w:tblPr>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3714"/>
        <w:gridCol w:w="7513"/>
        <w:gridCol w:w="2835"/>
      </w:tblGrid>
      <w:tr w:rsidR="008A7922" w:rsidRPr="008A7922" w:rsidTr="008A7922">
        <w:tc>
          <w:tcPr>
            <w:tcW w:w="817" w:type="dxa"/>
            <w:shd w:val="clear" w:color="auto" w:fill="auto"/>
          </w:tcPr>
          <w:p w:rsidR="008A7922" w:rsidRPr="008A7922" w:rsidRDefault="008A7922" w:rsidP="008A7922">
            <w:pPr>
              <w:suppressAutoHyphens/>
              <w:spacing w:after="0" w:line="240" w:lineRule="auto"/>
              <w:jc w:val="center"/>
              <w:rPr>
                <w:rFonts w:ascii="Times New Roman" w:eastAsia="Times New Roman" w:hAnsi="Times New Roman" w:cs="Times New Roman"/>
                <w:b/>
                <w:sz w:val="24"/>
                <w:szCs w:val="24"/>
                <w:lang w:eastAsia="ar-SA"/>
              </w:rPr>
            </w:pPr>
            <w:r w:rsidRPr="008A7922">
              <w:rPr>
                <w:rFonts w:ascii="Times New Roman" w:eastAsia="Times New Roman" w:hAnsi="Times New Roman" w:cs="Times New Roman"/>
                <w:b/>
                <w:sz w:val="24"/>
                <w:szCs w:val="24"/>
                <w:lang w:eastAsia="ar-SA"/>
              </w:rPr>
              <w:t>№</w:t>
            </w:r>
          </w:p>
        </w:tc>
        <w:tc>
          <w:tcPr>
            <w:tcW w:w="1134" w:type="dxa"/>
            <w:shd w:val="clear" w:color="auto" w:fill="auto"/>
          </w:tcPr>
          <w:p w:rsidR="008A7922" w:rsidRPr="008A7922" w:rsidRDefault="008A7922" w:rsidP="008A7922">
            <w:pPr>
              <w:suppressAutoHyphens/>
              <w:spacing w:after="0" w:line="240" w:lineRule="auto"/>
              <w:jc w:val="center"/>
              <w:rPr>
                <w:rFonts w:ascii="Times New Roman" w:eastAsia="Times New Roman" w:hAnsi="Times New Roman" w:cs="Times New Roman"/>
                <w:b/>
                <w:sz w:val="24"/>
                <w:szCs w:val="24"/>
                <w:lang w:eastAsia="ar-SA"/>
              </w:rPr>
            </w:pPr>
            <w:r w:rsidRPr="008A7922">
              <w:rPr>
                <w:rFonts w:ascii="Times New Roman" w:eastAsia="Times New Roman" w:hAnsi="Times New Roman" w:cs="Times New Roman"/>
                <w:b/>
                <w:sz w:val="24"/>
                <w:szCs w:val="24"/>
                <w:lang w:eastAsia="ar-SA"/>
              </w:rPr>
              <w:t>Месяц</w:t>
            </w:r>
          </w:p>
        </w:tc>
        <w:tc>
          <w:tcPr>
            <w:tcW w:w="3714" w:type="dxa"/>
            <w:shd w:val="clear" w:color="auto" w:fill="auto"/>
          </w:tcPr>
          <w:p w:rsidR="008A7922" w:rsidRPr="008A7922" w:rsidRDefault="008A7922" w:rsidP="008A7922">
            <w:pPr>
              <w:suppressAutoHyphens/>
              <w:spacing w:after="0" w:line="240" w:lineRule="auto"/>
              <w:jc w:val="center"/>
              <w:rPr>
                <w:rFonts w:ascii="Times New Roman" w:eastAsia="Times New Roman" w:hAnsi="Times New Roman" w:cs="Times New Roman"/>
                <w:b/>
                <w:sz w:val="24"/>
                <w:szCs w:val="24"/>
                <w:lang w:eastAsia="ar-SA"/>
              </w:rPr>
            </w:pPr>
            <w:r w:rsidRPr="008A7922">
              <w:rPr>
                <w:rFonts w:ascii="Times New Roman" w:eastAsia="Times New Roman" w:hAnsi="Times New Roman" w:cs="Times New Roman"/>
                <w:b/>
                <w:sz w:val="24"/>
                <w:szCs w:val="24"/>
                <w:lang w:eastAsia="ar-SA"/>
              </w:rPr>
              <w:t>Тема</w:t>
            </w:r>
          </w:p>
        </w:tc>
        <w:tc>
          <w:tcPr>
            <w:tcW w:w="7513" w:type="dxa"/>
            <w:shd w:val="clear" w:color="auto" w:fill="auto"/>
          </w:tcPr>
          <w:p w:rsidR="008A7922" w:rsidRPr="008A7922" w:rsidRDefault="008A7922" w:rsidP="008A7922">
            <w:pPr>
              <w:suppressAutoHyphens/>
              <w:spacing w:after="0" w:line="240" w:lineRule="auto"/>
              <w:jc w:val="center"/>
              <w:rPr>
                <w:rFonts w:ascii="Times New Roman" w:eastAsia="Times New Roman" w:hAnsi="Times New Roman" w:cs="Times New Roman"/>
                <w:b/>
                <w:sz w:val="24"/>
                <w:szCs w:val="24"/>
                <w:lang w:eastAsia="ar-SA"/>
              </w:rPr>
            </w:pPr>
            <w:r w:rsidRPr="008A7922">
              <w:rPr>
                <w:rFonts w:ascii="Times New Roman,Bold" w:eastAsia="Times New Roman" w:hAnsi="Times New Roman,Bold" w:cs="Times New Roman,Bold"/>
                <w:b/>
                <w:bCs/>
                <w:sz w:val="24"/>
                <w:szCs w:val="24"/>
                <w:lang w:eastAsia="ar-SA"/>
              </w:rPr>
              <w:t>Содержание образовательной деятельности</w:t>
            </w:r>
          </w:p>
        </w:tc>
        <w:tc>
          <w:tcPr>
            <w:tcW w:w="2835" w:type="dxa"/>
            <w:shd w:val="clear" w:color="auto" w:fill="auto"/>
          </w:tcPr>
          <w:p w:rsidR="008A7922" w:rsidRPr="008A7922" w:rsidRDefault="008A7922" w:rsidP="008A7922">
            <w:pPr>
              <w:suppressAutoHyphens/>
              <w:autoSpaceDE w:val="0"/>
              <w:autoSpaceDN w:val="0"/>
              <w:adjustRightInd w:val="0"/>
              <w:spacing w:after="0" w:line="240" w:lineRule="auto"/>
              <w:jc w:val="center"/>
              <w:rPr>
                <w:rFonts w:ascii="Times New Roman,Bold" w:eastAsia="Times New Roman" w:hAnsi="Times New Roman,Bold" w:cs="Times New Roman,Bold"/>
                <w:b/>
                <w:bCs/>
                <w:sz w:val="24"/>
                <w:szCs w:val="24"/>
                <w:lang w:eastAsia="ar-SA"/>
              </w:rPr>
            </w:pPr>
            <w:r w:rsidRPr="008A7922">
              <w:rPr>
                <w:rFonts w:ascii="Times New Roman,Bold" w:eastAsia="Times New Roman" w:hAnsi="Times New Roman,Bold" w:cs="Times New Roman,Bold"/>
                <w:b/>
                <w:bCs/>
                <w:sz w:val="24"/>
                <w:szCs w:val="24"/>
                <w:lang w:eastAsia="ar-SA"/>
              </w:rPr>
              <w:t>Средства обучения/</w:t>
            </w:r>
          </w:p>
          <w:p w:rsidR="008A7922" w:rsidRPr="008A7922" w:rsidRDefault="008A7922" w:rsidP="008A7922">
            <w:pPr>
              <w:suppressAutoHyphens/>
              <w:spacing w:after="0" w:line="240" w:lineRule="auto"/>
              <w:jc w:val="center"/>
              <w:rPr>
                <w:rFonts w:ascii="Times New Roman" w:eastAsia="Times New Roman" w:hAnsi="Times New Roman" w:cs="Times New Roman"/>
                <w:sz w:val="24"/>
                <w:szCs w:val="24"/>
                <w:lang w:eastAsia="ar-SA"/>
              </w:rPr>
            </w:pPr>
            <w:r w:rsidRPr="008A7922">
              <w:rPr>
                <w:rFonts w:ascii="Times New Roman,Bold" w:eastAsia="Times New Roman" w:hAnsi="Times New Roman,Bold" w:cs="Times New Roman,Bold"/>
                <w:b/>
                <w:bCs/>
                <w:sz w:val="24"/>
                <w:szCs w:val="24"/>
                <w:lang w:eastAsia="ar-SA"/>
              </w:rPr>
              <w:t>материал</w:t>
            </w: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1-2</w:t>
            </w:r>
          </w:p>
        </w:tc>
        <w:tc>
          <w:tcPr>
            <w:tcW w:w="1134" w:type="dxa"/>
            <w:vMerge w:val="restart"/>
            <w:shd w:val="clear" w:color="auto" w:fill="auto"/>
          </w:tcPr>
          <w:p w:rsidR="008A7922" w:rsidRPr="008A7922" w:rsidRDefault="008A7922" w:rsidP="008A7922">
            <w:pPr>
              <w:suppressAutoHyphens/>
              <w:spacing w:after="0" w:line="240" w:lineRule="auto"/>
              <w:jc w:val="center"/>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Октябрь</w:t>
            </w:r>
          </w:p>
          <w:p w:rsidR="008A7922" w:rsidRPr="008A7922" w:rsidRDefault="008A7922" w:rsidP="008A7922">
            <w:pPr>
              <w:suppressAutoHyphens/>
              <w:spacing w:after="0" w:line="240" w:lineRule="auto"/>
              <w:jc w:val="center"/>
              <w:rPr>
                <w:rFonts w:ascii="Times New Roman" w:eastAsia="Times New Roman" w:hAnsi="Times New Roman" w:cs="Times New Roman"/>
                <w:lang w:eastAsia="ar-SA"/>
              </w:rPr>
            </w:pPr>
          </w:p>
          <w:p w:rsidR="008A7922" w:rsidRPr="008A7922" w:rsidRDefault="008A7922" w:rsidP="008A7922">
            <w:pPr>
              <w:suppressAutoHyphens/>
              <w:spacing w:after="0" w:line="240" w:lineRule="auto"/>
              <w:jc w:val="center"/>
              <w:rPr>
                <w:rFonts w:ascii="Times New Roman" w:eastAsia="Times New Roman" w:hAnsi="Times New Roman" w:cs="Times New Roman"/>
                <w:lang w:eastAsia="ar-SA"/>
              </w:rPr>
            </w:pPr>
          </w:p>
          <w:p w:rsidR="008A7922" w:rsidRPr="008A7922" w:rsidRDefault="008A7922" w:rsidP="008A7922">
            <w:pPr>
              <w:suppressAutoHyphens/>
              <w:spacing w:after="0" w:line="240" w:lineRule="auto"/>
              <w:jc w:val="center"/>
              <w:rPr>
                <w:rFonts w:ascii="Times New Roman" w:eastAsia="Times New Roman" w:hAnsi="Times New Roman" w:cs="Times New Roman"/>
                <w:lang w:eastAsia="ar-SA"/>
              </w:rPr>
            </w:pPr>
          </w:p>
          <w:p w:rsidR="008A7922" w:rsidRPr="008A7922" w:rsidRDefault="008A7922" w:rsidP="008A7922">
            <w:pPr>
              <w:suppressAutoHyphens/>
              <w:spacing w:after="0" w:line="240" w:lineRule="auto"/>
              <w:jc w:val="center"/>
              <w:rPr>
                <w:rFonts w:ascii="Times New Roman" w:eastAsia="Times New Roman" w:hAnsi="Times New Roman" w:cs="Times New Roman"/>
                <w:lang w:eastAsia="ar-SA"/>
              </w:rPr>
            </w:pPr>
          </w:p>
          <w:p w:rsidR="008A7922" w:rsidRPr="008A7922" w:rsidRDefault="008A7922" w:rsidP="008A7922">
            <w:pPr>
              <w:suppressAutoHyphens/>
              <w:spacing w:after="0" w:line="240" w:lineRule="auto"/>
              <w:jc w:val="center"/>
              <w:rPr>
                <w:rFonts w:ascii="Times New Roman" w:eastAsia="Times New Roman" w:hAnsi="Times New Roman" w:cs="Times New Roman"/>
                <w:lang w:eastAsia="ar-SA"/>
              </w:rPr>
            </w:pPr>
          </w:p>
          <w:p w:rsidR="008A7922" w:rsidRPr="008A7922" w:rsidRDefault="008A7922" w:rsidP="008A7922">
            <w:pPr>
              <w:suppressAutoHyphens/>
              <w:spacing w:after="0" w:line="240" w:lineRule="auto"/>
              <w:jc w:val="center"/>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r w:rsidRPr="008A7922">
              <w:rPr>
                <w:rFonts w:ascii="Times New Roman,Bold" w:eastAsia="Times New Roman" w:hAnsi="Times New Roman,Bold" w:cs="Times New Roman,Bold"/>
                <w:bCs/>
                <w:lang w:eastAsia="ar-SA"/>
              </w:rPr>
              <w:t>Педагогический мониторинг</w:t>
            </w:r>
          </w:p>
        </w:tc>
        <w:tc>
          <w:tcPr>
            <w:tcW w:w="7513"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sz w:val="24"/>
                <w:szCs w:val="24"/>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3-4</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Строевые упражнение «Кошечка»,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«Цапля»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«Весёлые ладошки»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 – подвижная игра «Найди</w:t>
            </w:r>
          </w:p>
          <w:p w:rsidR="008A7922" w:rsidRPr="008A7922" w:rsidRDefault="008A7922" w:rsidP="008A7922">
            <w:pPr>
              <w:suppressAutoHyphens/>
              <w:spacing w:after="0" w:line="240" w:lineRule="auto"/>
              <w:rPr>
                <w:rFonts w:ascii="Times New Roman" w:eastAsia="Times New Roman" w:hAnsi="Times New Roman" w:cs="Times New Roman"/>
                <w:lang w:eastAsia="ar-SA"/>
              </w:rPr>
            </w:pPr>
            <w:r w:rsidRPr="008A7922">
              <w:rPr>
                <w:rFonts w:ascii="Times New Roman,Bold" w:eastAsia="Times New Roman" w:hAnsi="Times New Roman,Bold" w:cs="Times New Roman,Bold"/>
                <w:bCs/>
                <w:lang w:eastAsia="ru-RU"/>
              </w:rPr>
              <w:t>своё место»</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Строевые упражнения. </w:t>
            </w:r>
            <w:r w:rsidRPr="008A7922">
              <w:rPr>
                <w:rFonts w:ascii="Times New Roman" w:eastAsia="Times New Roman" w:hAnsi="Times New Roman" w:cs="Times New Roman"/>
                <w:lang w:eastAsia="ru-RU"/>
              </w:rPr>
              <w:t>Построение в шеренгу и колонну по команде (образно - двигательные действия «Кошечка»).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Хлопки в такт музыки (образно-звуковые действия «Цапля»).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Построение врассыпную.</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Общеразвивающие упражнения без предмета. </w:t>
            </w:r>
            <w:r w:rsidRPr="008A7922">
              <w:rPr>
                <w:rFonts w:ascii="Times New Roman" w:eastAsia="Times New Roman" w:hAnsi="Times New Roman" w:cs="Times New Roman"/>
                <w:lang w:eastAsia="ru-RU"/>
              </w:rPr>
              <w:t>Сочетание упоров с движениями ногами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Танцевальные шаги. </w:t>
            </w:r>
            <w:r w:rsidRPr="008A7922">
              <w:rPr>
                <w:rFonts w:ascii="Times New Roman" w:eastAsia="Times New Roman" w:hAnsi="Times New Roman" w:cs="Times New Roman"/>
                <w:lang w:eastAsia="ru-RU"/>
              </w:rPr>
              <w:t>Шаг с носка, на носках.</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Музыкально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подвижная игра </w:t>
            </w:r>
            <w:r w:rsidRPr="008A7922">
              <w:rPr>
                <w:rFonts w:ascii="Times New Roman" w:eastAsia="Times New Roman" w:hAnsi="Times New Roman" w:cs="Times New Roman"/>
                <w:lang w:eastAsia="ru-RU"/>
              </w:rPr>
              <w:t>«Найди свое место»</w:t>
            </w:r>
          </w:p>
          <w:p w:rsidR="008A7922" w:rsidRPr="008A7922" w:rsidRDefault="008A7922" w:rsidP="008A7922">
            <w:pPr>
              <w:suppressAutoHyphens/>
              <w:spacing w:after="0" w:line="240" w:lineRule="auto"/>
              <w:rPr>
                <w:rFonts w:ascii="Times New Roman" w:eastAsia="Times New Roman" w:hAnsi="Times New Roman" w:cs="Times New Roman"/>
                <w:lang w:eastAsia="ar-SA"/>
              </w:rPr>
            </w:pPr>
            <w:r w:rsidRPr="008A7922">
              <w:rPr>
                <w:rFonts w:ascii="Times New Roman,Bold" w:eastAsia="Times New Roman" w:hAnsi="Times New Roman,Bold" w:cs="Times New Roman,Bold"/>
                <w:b/>
                <w:bCs/>
                <w:lang w:eastAsia="ru-RU"/>
              </w:rPr>
              <w:t xml:space="preserve">Игровой самомассаж. </w:t>
            </w:r>
            <w:r w:rsidRPr="008A7922">
              <w:rPr>
                <w:rFonts w:ascii="Times New Roman" w:eastAsia="Times New Roman" w:hAnsi="Times New Roman" w:cs="Times New Roman"/>
                <w:lang w:eastAsia="ru-RU"/>
              </w:rPr>
              <w:t>Поглаживание рук и ног в образн</w:t>
            </w:r>
            <w:proofErr w:type="gramStart"/>
            <w:r w:rsidRPr="008A7922">
              <w:rPr>
                <w:rFonts w:ascii="Times New Roman" w:eastAsia="Times New Roman" w:hAnsi="Times New Roman" w:cs="Times New Roman"/>
                <w:lang w:eastAsia="ru-RU"/>
              </w:rPr>
              <w:t>о-</w:t>
            </w:r>
            <w:proofErr w:type="gramEnd"/>
            <w:r w:rsidRPr="008A7922">
              <w:rPr>
                <w:rFonts w:ascii="Times New Roman" w:eastAsia="Times New Roman" w:hAnsi="Times New Roman" w:cs="Times New Roman"/>
                <w:lang w:eastAsia="ru-RU"/>
              </w:rPr>
              <w:t xml:space="preserve"> игровой форме</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sz w:val="24"/>
                <w:szCs w:val="24"/>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5-6</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Строевые упражнение «Кошечка»,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«Цапля»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«Весёлые ладошки»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 – подвижная игра</w:t>
            </w:r>
          </w:p>
          <w:p w:rsidR="008A7922" w:rsidRPr="008A7922" w:rsidRDefault="008A7922" w:rsidP="008A7922">
            <w:pPr>
              <w:suppressAutoHyphens/>
              <w:spacing w:after="0" w:line="240" w:lineRule="auto"/>
              <w:rPr>
                <w:rFonts w:ascii="Times New Roman" w:eastAsia="Times New Roman" w:hAnsi="Times New Roman" w:cs="Times New Roman"/>
                <w:lang w:eastAsia="ar-SA"/>
              </w:rPr>
            </w:pPr>
            <w:r w:rsidRPr="008A7922">
              <w:rPr>
                <w:rFonts w:ascii="Times New Roman,Bold" w:eastAsia="Times New Roman" w:hAnsi="Times New Roman,Bold" w:cs="Times New Roman,Bold"/>
                <w:bCs/>
                <w:lang w:eastAsia="ru-RU"/>
              </w:rPr>
              <w:t>«Музыкальное эхо»</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Строевые упражнения. </w:t>
            </w:r>
            <w:r w:rsidRPr="008A7922">
              <w:rPr>
                <w:rFonts w:ascii="Times New Roman" w:eastAsia="Times New Roman" w:hAnsi="Times New Roman" w:cs="Times New Roman"/>
                <w:lang w:eastAsia="ru-RU"/>
              </w:rPr>
              <w:t>Передвижение в обход шагом и бегом. Бег по кругу и по ориентирам («Кошечка»). Перестроение из одной шеренги в несколько по образному расчету и указанию педагога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«Веселые ладошки»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Общеразвивающие упражнения. </w:t>
            </w:r>
            <w:r w:rsidRPr="008A7922">
              <w:rPr>
                <w:rFonts w:ascii="Times New Roman" w:eastAsia="Times New Roman" w:hAnsi="Times New Roman" w:cs="Times New Roman"/>
                <w:lang w:eastAsia="ru-RU"/>
              </w:rPr>
              <w:t>Сочетание упоров с движениями ногами.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Хореографические упражнения. </w:t>
            </w:r>
            <w:r w:rsidRPr="008A7922">
              <w:rPr>
                <w:rFonts w:ascii="Times New Roman" w:eastAsia="Times New Roman" w:hAnsi="Times New Roman" w:cs="Times New Roman"/>
                <w:lang w:eastAsia="ru-RU"/>
              </w:rPr>
              <w:t>Танцевальные позиции ног: первая, вторая, третья. Танцевальные позиции рук: подготовительная, первая, вторая, третья.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Танцевальные шаги. </w:t>
            </w:r>
            <w:r w:rsidRPr="008A7922">
              <w:rPr>
                <w:rFonts w:ascii="Times New Roman" w:eastAsia="Times New Roman" w:hAnsi="Times New Roman" w:cs="Times New Roman"/>
                <w:lang w:eastAsia="ru-RU"/>
              </w:rPr>
              <w:t xml:space="preserve">Приставной и </w:t>
            </w:r>
            <w:proofErr w:type="spellStart"/>
            <w:r w:rsidRPr="008A7922">
              <w:rPr>
                <w:rFonts w:ascii="Times New Roman" w:eastAsia="Times New Roman" w:hAnsi="Times New Roman" w:cs="Times New Roman"/>
                <w:lang w:eastAsia="ru-RU"/>
              </w:rPr>
              <w:t>скрестный</w:t>
            </w:r>
            <w:proofErr w:type="spellEnd"/>
            <w:r w:rsidRPr="008A7922">
              <w:rPr>
                <w:rFonts w:ascii="Times New Roman" w:eastAsia="Times New Roman" w:hAnsi="Times New Roman" w:cs="Times New Roman"/>
                <w:lang w:eastAsia="ru-RU"/>
              </w:rPr>
              <w:t xml:space="preserve"> шаг в сторону.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Музыкально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подвижная игра </w:t>
            </w:r>
            <w:r w:rsidRPr="008A7922">
              <w:rPr>
                <w:rFonts w:ascii="Times New Roman" w:eastAsia="Times New Roman" w:hAnsi="Times New Roman" w:cs="Times New Roman"/>
                <w:lang w:eastAsia="ru-RU"/>
              </w:rPr>
              <w:t>«Космонавты».</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8A7922">
              <w:rPr>
                <w:rFonts w:ascii="Times New Roman" w:eastAsia="Times New Roman" w:hAnsi="Times New Roman" w:cs="Times New Roman"/>
                <w:lang w:eastAsia="ru-RU"/>
              </w:rPr>
              <w:t>Раскачивание руками из различных исходных положений</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sz w:val="24"/>
                <w:szCs w:val="24"/>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7-8</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Строевые упражнение «Змейка»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«Весёлые ладошки»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w:t>
            </w:r>
            <w:r w:rsidRPr="008A7922">
              <w:rPr>
                <w:rFonts w:ascii="Times New Roman" w:eastAsia="Times New Roman" w:hAnsi="Times New Roman" w:cs="Times New Roman"/>
                <w:bCs/>
                <w:lang w:eastAsia="ru-RU"/>
              </w:rPr>
              <w:t>-</w:t>
            </w:r>
            <w:r w:rsidRPr="008A7922">
              <w:rPr>
                <w:rFonts w:ascii="Times New Roman,Bold" w:eastAsia="Times New Roman" w:hAnsi="Times New Roman,Bold" w:cs="Times New Roman,Bold"/>
                <w:bCs/>
                <w:lang w:eastAsia="ru-RU"/>
              </w:rPr>
              <w:t>подвижная игра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ar-SA"/>
              </w:rPr>
            </w:pPr>
            <w:r w:rsidRPr="008A7922">
              <w:rPr>
                <w:rFonts w:ascii="Times New Roman,Bold" w:eastAsia="Times New Roman" w:hAnsi="Times New Roman,Bold" w:cs="Times New Roman,Bold"/>
                <w:bCs/>
                <w:lang w:eastAsia="ru-RU"/>
              </w:rPr>
              <w:t>«Музыкальное эхо»</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Строевые упражнения. </w:t>
            </w:r>
            <w:r w:rsidRPr="008A7922">
              <w:rPr>
                <w:rFonts w:ascii="Times New Roman" w:eastAsia="Times New Roman" w:hAnsi="Times New Roman" w:cs="Times New Roman"/>
                <w:lang w:eastAsia="ru-RU"/>
              </w:rPr>
              <w:t>Передвижение в обход шагом и бегом. Бег по кругу и по ориентирам («змейкой»). Перестроение из одной шеренги в несколько по образному расчету и указанию педагога с использованием речитатива: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Светофор горит всегда!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Красный свет — идти нельзя!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Желтый свет — идти готов!</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Свет зеленый — я иду и до линии дойду! (Через одного идут до линии.)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«Веселые ладошки»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Общеразвивающие упражнения. </w:t>
            </w:r>
            <w:r w:rsidRPr="008A7922">
              <w:rPr>
                <w:rFonts w:ascii="Times New Roman" w:eastAsia="Times New Roman" w:hAnsi="Times New Roman" w:cs="Times New Roman"/>
                <w:lang w:eastAsia="ru-RU"/>
              </w:rPr>
              <w:t>Сочетание упоров с движениями ногами.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Хореографические упражнения</w:t>
            </w:r>
            <w:r w:rsidRPr="008A7922">
              <w:rPr>
                <w:rFonts w:ascii="Times New Roman" w:eastAsia="Times New Roman" w:hAnsi="Times New Roman" w:cs="Times New Roman"/>
                <w:lang w:eastAsia="ru-RU"/>
              </w:rPr>
              <w:t xml:space="preserve">. Танцевальные позиции ног: первая, </w:t>
            </w:r>
            <w:r w:rsidRPr="008A7922">
              <w:rPr>
                <w:rFonts w:ascii="Times New Roman" w:eastAsia="Times New Roman" w:hAnsi="Times New Roman" w:cs="Times New Roman"/>
                <w:lang w:eastAsia="ru-RU"/>
              </w:rPr>
              <w:lastRenderedPageBreak/>
              <w:t>вторая, третья. Танцевальные позиции рук: подготовительная, первая, вторая, третья.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Танцевальные шаги. </w:t>
            </w:r>
            <w:r w:rsidRPr="008A7922">
              <w:rPr>
                <w:rFonts w:ascii="Times New Roman" w:eastAsia="Times New Roman" w:hAnsi="Times New Roman" w:cs="Times New Roman"/>
                <w:lang w:eastAsia="ru-RU"/>
              </w:rPr>
              <w:t xml:space="preserve">Приставной и </w:t>
            </w:r>
            <w:proofErr w:type="spellStart"/>
            <w:r w:rsidRPr="008A7922">
              <w:rPr>
                <w:rFonts w:ascii="Times New Roman" w:eastAsia="Times New Roman" w:hAnsi="Times New Roman" w:cs="Times New Roman"/>
                <w:lang w:eastAsia="ru-RU"/>
              </w:rPr>
              <w:t>скрестный</w:t>
            </w:r>
            <w:proofErr w:type="spellEnd"/>
            <w:r w:rsidRPr="008A7922">
              <w:rPr>
                <w:rFonts w:ascii="Times New Roman" w:eastAsia="Times New Roman" w:hAnsi="Times New Roman" w:cs="Times New Roman"/>
                <w:lang w:eastAsia="ru-RU"/>
              </w:rPr>
              <w:t xml:space="preserve"> шаг в сторону.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Музыкально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подвижная игра </w:t>
            </w:r>
            <w:r w:rsidRPr="008A7922">
              <w:rPr>
                <w:rFonts w:ascii="Times New Roman" w:eastAsia="Times New Roman" w:hAnsi="Times New Roman" w:cs="Times New Roman"/>
                <w:lang w:eastAsia="ru-RU"/>
              </w:rPr>
              <w:t>«Космонавты».</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Упражнения на расслабление мышц, дыхательные и </w:t>
            </w:r>
            <w:proofErr w:type="gramStart"/>
            <w:r w:rsidRPr="008A7922">
              <w:rPr>
                <w:rFonts w:ascii="Times New Roman,Bold" w:eastAsia="Times New Roman" w:hAnsi="Times New Roman,Bold" w:cs="Times New Roman,Bold"/>
                <w:b/>
                <w:bCs/>
                <w:lang w:eastAsia="ru-RU"/>
              </w:rPr>
              <w:t>на</w:t>
            </w:r>
            <w:proofErr w:type="gramEnd"/>
          </w:p>
          <w:p w:rsidR="008A7922" w:rsidRPr="008A7922" w:rsidRDefault="008A7922" w:rsidP="008A7922">
            <w:pPr>
              <w:suppressAutoHyphens/>
              <w:spacing w:after="0" w:line="240" w:lineRule="auto"/>
              <w:rPr>
                <w:rFonts w:ascii="Times New Roman" w:eastAsia="Times New Roman" w:hAnsi="Times New Roman" w:cs="Times New Roman"/>
                <w:lang w:eastAsia="ar-SA"/>
              </w:rPr>
            </w:pPr>
            <w:r w:rsidRPr="008A7922">
              <w:rPr>
                <w:rFonts w:ascii="Times New Roman,Bold" w:eastAsia="Times New Roman" w:hAnsi="Times New Roman,Bold" w:cs="Times New Roman,Bold"/>
                <w:b/>
                <w:bCs/>
                <w:lang w:eastAsia="ru-RU"/>
              </w:rPr>
              <w:t xml:space="preserve">укрепление осанки. </w:t>
            </w:r>
            <w:r w:rsidRPr="008A7922">
              <w:rPr>
                <w:rFonts w:ascii="Times New Roman" w:eastAsia="Times New Roman" w:hAnsi="Times New Roman" w:cs="Times New Roman"/>
                <w:lang w:eastAsia="ru-RU"/>
              </w:rPr>
              <w:t>Раскачивание руками из различных исходных положений.</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sz w:val="24"/>
                <w:szCs w:val="24"/>
                <w:lang w:eastAsia="ar-SA"/>
              </w:rPr>
            </w:pPr>
          </w:p>
        </w:tc>
      </w:tr>
      <w:tr w:rsidR="008A7922" w:rsidRPr="008A7922" w:rsidTr="008A7922">
        <w:tc>
          <w:tcPr>
            <w:tcW w:w="817" w:type="dxa"/>
            <w:tcBorders>
              <w:top w:val="single" w:sz="4" w:space="0" w:color="FFFFFF"/>
              <w:bottom w:val="single" w:sz="4" w:space="0" w:color="auto"/>
            </w:tcBorders>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lastRenderedPageBreak/>
              <w:t>9-10</w:t>
            </w:r>
          </w:p>
        </w:tc>
        <w:tc>
          <w:tcPr>
            <w:tcW w:w="1134" w:type="dxa"/>
            <w:tcBorders>
              <w:top w:val="single" w:sz="4" w:space="0" w:color="FFFFFF"/>
              <w:bottom w:val="single" w:sz="4" w:space="0" w:color="auto"/>
            </w:tcBorders>
            <w:shd w:val="clear" w:color="auto" w:fill="auto"/>
            <w:textDirection w:val="btLr"/>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p>
        </w:tc>
        <w:tc>
          <w:tcPr>
            <w:tcW w:w="3714" w:type="dxa"/>
            <w:tcBorders>
              <w:top w:val="single" w:sz="4" w:space="0" w:color="FFFFFF"/>
              <w:bottom w:val="single" w:sz="4" w:space="0" w:color="auto"/>
            </w:tcBorders>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Строевые упражнение «Змейка»,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«Хоровод»</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«Веселые шаги»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 – подвижная игра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«Космонавты»</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Упражнения на расслабление мышц,</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дыхательные и на укрепление осанки</w:t>
            </w:r>
          </w:p>
        </w:tc>
        <w:tc>
          <w:tcPr>
            <w:tcW w:w="7513" w:type="dxa"/>
            <w:tcBorders>
              <w:top w:val="single" w:sz="4" w:space="0" w:color="FFFFFF"/>
              <w:bottom w:val="single" w:sz="4" w:space="0" w:color="auto"/>
            </w:tcBorders>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Строевые упражнения. «</w:t>
            </w:r>
            <w:r w:rsidRPr="008A7922">
              <w:rPr>
                <w:rFonts w:ascii="Times New Roman" w:eastAsia="Times New Roman" w:hAnsi="Times New Roman" w:cs="Times New Roman"/>
                <w:lang w:eastAsia="ru-RU"/>
              </w:rPr>
              <w:t>Змейка» Передвижение в обход шагом и бегом. Повороты переступанием по распоряжению.</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«Веселые шаги».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Общеразвивающие упражнения без предмета. </w:t>
            </w:r>
            <w:r w:rsidRPr="008A7922">
              <w:rPr>
                <w:rFonts w:ascii="Times New Roman" w:eastAsia="Times New Roman" w:hAnsi="Times New Roman" w:cs="Times New Roman"/>
                <w:lang w:eastAsia="ru-RU"/>
              </w:rPr>
              <w:t>Сочетание упоров с движениями ногами.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Танцевальные шаги</w:t>
            </w:r>
            <w:r w:rsidRPr="008A7922">
              <w:rPr>
                <w:rFonts w:ascii="Times New Roman" w:eastAsia="Times New Roman" w:hAnsi="Times New Roman" w:cs="Times New Roman"/>
                <w:lang w:eastAsia="ru-RU"/>
              </w:rPr>
              <w:t xml:space="preserve">. Приставной и </w:t>
            </w:r>
            <w:proofErr w:type="spellStart"/>
            <w:r w:rsidRPr="008A7922">
              <w:rPr>
                <w:rFonts w:ascii="Times New Roman" w:eastAsia="Times New Roman" w:hAnsi="Times New Roman" w:cs="Times New Roman"/>
                <w:lang w:eastAsia="ru-RU"/>
              </w:rPr>
              <w:t>скрестный</w:t>
            </w:r>
            <w:proofErr w:type="spellEnd"/>
            <w:r w:rsidRPr="008A7922">
              <w:rPr>
                <w:rFonts w:ascii="Times New Roman" w:eastAsia="Times New Roman" w:hAnsi="Times New Roman" w:cs="Times New Roman"/>
                <w:lang w:eastAsia="ru-RU"/>
              </w:rPr>
              <w:t xml:space="preserve"> шаг в сторону.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gramStart"/>
            <w:r w:rsidRPr="008A7922">
              <w:rPr>
                <w:rFonts w:ascii="Times New Roman,Bold" w:eastAsia="Times New Roman" w:hAnsi="Times New Roman,Bold" w:cs="Times New Roman,Bold"/>
                <w:b/>
                <w:bCs/>
                <w:lang w:eastAsia="ru-RU"/>
              </w:rPr>
              <w:t>Ритмический танец</w:t>
            </w:r>
            <w:proofErr w:type="gram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«Полька-хлопушка».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Танцевально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ритмическая гимнастика </w:t>
            </w:r>
            <w:r w:rsidRPr="008A7922">
              <w:rPr>
                <w:rFonts w:ascii="Times New Roman" w:eastAsia="Times New Roman" w:hAnsi="Times New Roman" w:cs="Times New Roman"/>
                <w:lang w:eastAsia="ru-RU"/>
              </w:rPr>
              <w:t>«Часики».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8A7922">
              <w:rPr>
                <w:rFonts w:ascii="Times New Roman" w:eastAsia="Times New Roman" w:hAnsi="Times New Roman" w:cs="Times New Roman"/>
                <w:lang w:eastAsia="ru-RU"/>
              </w:rPr>
              <w:t>Раскачивание руками из различных исходных положений.</w:t>
            </w:r>
          </w:p>
        </w:tc>
        <w:tc>
          <w:tcPr>
            <w:tcW w:w="2835" w:type="dxa"/>
            <w:tcBorders>
              <w:top w:val="single" w:sz="4" w:space="0" w:color="FFFFFF"/>
            </w:tcBorders>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Песня «Тик-так», З. Петрова, А. Островского</w:t>
            </w:r>
          </w:p>
        </w:tc>
      </w:tr>
      <w:tr w:rsidR="008A7922" w:rsidRPr="008A7922" w:rsidTr="008A7922">
        <w:trPr>
          <w:trHeight w:val="15"/>
        </w:trPr>
        <w:tc>
          <w:tcPr>
            <w:tcW w:w="817" w:type="dxa"/>
            <w:vMerge w:val="restart"/>
            <w:tcBorders>
              <w:top w:val="single" w:sz="4" w:space="0" w:color="auto"/>
            </w:tcBorders>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11-12</w:t>
            </w:r>
          </w:p>
        </w:tc>
        <w:tc>
          <w:tcPr>
            <w:tcW w:w="1134" w:type="dxa"/>
            <w:vMerge w:val="restart"/>
            <w:tcBorders>
              <w:top w:val="single" w:sz="4" w:space="0" w:color="auto"/>
              <w:bottom w:val="nil"/>
            </w:tcBorders>
            <w:shd w:val="clear" w:color="auto" w:fill="auto"/>
          </w:tcPr>
          <w:p w:rsidR="008A7922" w:rsidRPr="008A7922" w:rsidRDefault="008A7922" w:rsidP="008A7922">
            <w:pPr>
              <w:suppressAutoHyphens/>
              <w:spacing w:after="0" w:line="240" w:lineRule="auto"/>
              <w:jc w:val="center"/>
              <w:rPr>
                <w:rFonts w:ascii="Times New Roman" w:eastAsia="Times New Roman" w:hAnsi="Times New Roman" w:cs="Times New Roman"/>
                <w:lang w:eastAsia="ar-SA"/>
              </w:rPr>
            </w:pPr>
            <w:r w:rsidRPr="008A7922">
              <w:rPr>
                <w:rFonts w:ascii="Times New Roman" w:eastAsia="Times New Roman" w:hAnsi="Times New Roman" w:cs="Times New Roman"/>
                <w:b/>
                <w:lang w:eastAsia="ar-SA"/>
              </w:rPr>
              <w:t>Ноябрь</w:t>
            </w:r>
          </w:p>
        </w:tc>
        <w:tc>
          <w:tcPr>
            <w:tcW w:w="3714" w:type="dxa"/>
            <w:tcBorders>
              <w:top w:val="single" w:sz="4" w:space="0" w:color="auto"/>
              <w:bottom w:val="single" w:sz="4" w:space="0" w:color="FFFFFF"/>
            </w:tcBorders>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Танцевальные шаги: приставной шаг </w:t>
            </w:r>
          </w:p>
        </w:tc>
        <w:tc>
          <w:tcPr>
            <w:tcW w:w="7513" w:type="dxa"/>
            <w:vMerge w:val="restart"/>
            <w:tcBorders>
              <w:top w:val="single" w:sz="4" w:space="0" w:color="auto"/>
            </w:tcBorders>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Строевые упражнения. </w:t>
            </w:r>
            <w:r w:rsidRPr="008A7922">
              <w:rPr>
                <w:rFonts w:ascii="Times New Roman" w:eastAsia="Times New Roman" w:hAnsi="Times New Roman" w:cs="Times New Roman"/>
                <w:lang w:eastAsia="ru-RU"/>
              </w:rPr>
              <w:t>Построение в шеренгу и колонну по команде (образно - двигательные действия «Цапля»).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Bold" w:eastAsia="Times New Roman" w:hAnsi="Times New Roman,Bold" w:cs="Times New Roman,Bold"/>
                <w:b/>
                <w:bCs/>
                <w:lang w:eastAsia="ru-RU"/>
              </w:rPr>
              <w:lastRenderedPageBreak/>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«Веселые ладошки». Построение врассыпную.</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Общеразвивающие упражнения без предмета. </w:t>
            </w:r>
            <w:r w:rsidRPr="008A7922">
              <w:rPr>
                <w:rFonts w:ascii="Times New Roman" w:eastAsia="Times New Roman" w:hAnsi="Times New Roman" w:cs="Times New Roman"/>
                <w:lang w:eastAsia="ru-RU"/>
              </w:rPr>
              <w:t>Сочетание упоров с движениями ногами.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Танцевальные шаги. </w:t>
            </w:r>
            <w:r w:rsidRPr="008A7922">
              <w:rPr>
                <w:rFonts w:ascii="Times New Roman" w:eastAsia="Times New Roman" w:hAnsi="Times New Roman" w:cs="Times New Roman"/>
                <w:lang w:eastAsia="ru-RU"/>
              </w:rPr>
              <w:t>Шаг с носка, на носках.</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Музыкально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подвижная игра </w:t>
            </w:r>
            <w:r w:rsidRPr="008A7922">
              <w:rPr>
                <w:rFonts w:ascii="Times New Roman" w:eastAsia="Times New Roman" w:hAnsi="Times New Roman" w:cs="Times New Roman"/>
                <w:lang w:eastAsia="ru-RU"/>
              </w:rPr>
              <w:t>«Найди свое место»</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Игровой самомассаж. «</w:t>
            </w:r>
            <w:r w:rsidRPr="008A7922">
              <w:rPr>
                <w:rFonts w:ascii="Times New Roman" w:eastAsia="Times New Roman" w:hAnsi="Times New Roman" w:cs="Times New Roman"/>
                <w:lang w:eastAsia="ru-RU"/>
              </w:rPr>
              <w:t>Ладошки</w:t>
            </w:r>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Поглаживание рук и ног в образн</w:t>
            </w:r>
            <w:proofErr w:type="gramStart"/>
            <w:r w:rsidRPr="008A7922">
              <w:rPr>
                <w:rFonts w:ascii="Times New Roman" w:eastAsia="Times New Roman" w:hAnsi="Times New Roman" w:cs="Times New Roman"/>
                <w:lang w:eastAsia="ru-RU"/>
              </w:rPr>
              <w:t>о-</w:t>
            </w:r>
            <w:proofErr w:type="gramEnd"/>
            <w:r w:rsidRPr="008A7922">
              <w:rPr>
                <w:rFonts w:ascii="Times New Roman" w:eastAsia="Times New Roman" w:hAnsi="Times New Roman" w:cs="Times New Roman"/>
                <w:lang w:eastAsia="ru-RU"/>
              </w:rPr>
              <w:t xml:space="preserve"> игровой форме.</w:t>
            </w:r>
          </w:p>
        </w:tc>
        <w:tc>
          <w:tcPr>
            <w:tcW w:w="2835" w:type="dxa"/>
            <w:vMerge w:val="restart"/>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rPr>
          <w:trHeight w:val="5696"/>
        </w:trPr>
        <w:tc>
          <w:tcPr>
            <w:tcW w:w="817"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p>
        </w:tc>
        <w:tc>
          <w:tcPr>
            <w:tcW w:w="1134" w:type="dxa"/>
            <w:vMerge/>
            <w:tcBorders>
              <w:top w:val="single" w:sz="4" w:space="0" w:color="auto"/>
              <w:bottom w:val="nil"/>
            </w:tcBorders>
            <w:shd w:val="clear" w:color="auto" w:fill="auto"/>
          </w:tcPr>
          <w:p w:rsidR="008A7922" w:rsidRPr="008A7922" w:rsidRDefault="008A7922" w:rsidP="008A7922">
            <w:pPr>
              <w:suppressAutoHyphens/>
              <w:spacing w:after="0" w:line="240" w:lineRule="auto"/>
              <w:ind w:left="113" w:right="113"/>
              <w:jc w:val="center"/>
              <w:rPr>
                <w:rFonts w:ascii="Times New Roman" w:eastAsia="Times New Roman" w:hAnsi="Times New Roman" w:cs="Times New Roman"/>
                <w:b/>
                <w:lang w:eastAsia="ar-SA"/>
              </w:rPr>
            </w:pPr>
          </w:p>
        </w:tc>
        <w:tc>
          <w:tcPr>
            <w:tcW w:w="3714" w:type="dxa"/>
            <w:tcBorders>
              <w:top w:val="single" w:sz="4" w:space="0" w:color="FFFFFF"/>
            </w:tcBorders>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и </w:t>
            </w:r>
            <w:proofErr w:type="spellStart"/>
            <w:r w:rsidRPr="008A7922">
              <w:rPr>
                <w:rFonts w:ascii="Times New Roman,Bold" w:eastAsia="Times New Roman" w:hAnsi="Times New Roman,Bold" w:cs="Times New Roman,Bold"/>
                <w:bCs/>
                <w:lang w:eastAsia="ru-RU"/>
              </w:rPr>
              <w:t>скрестный</w:t>
            </w:r>
            <w:proofErr w:type="spellEnd"/>
            <w:r w:rsidRPr="008A7922">
              <w:rPr>
                <w:rFonts w:ascii="Times New Roman,Bold" w:eastAsia="Times New Roman" w:hAnsi="Times New Roman,Bold" w:cs="Times New Roman,Bold"/>
                <w:bCs/>
                <w:lang w:eastAsia="ru-RU"/>
              </w:rPr>
              <w:t xml:space="preserve"> шаг в сторону»</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Строевые упражнения «Цапля»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«Весёлые ладошки»»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Игровой самомассаж «Ладошки»</w:t>
            </w:r>
          </w:p>
        </w:tc>
        <w:tc>
          <w:tcPr>
            <w:tcW w:w="7513" w:type="dxa"/>
            <w:vMerge/>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p>
        </w:tc>
        <w:tc>
          <w:tcPr>
            <w:tcW w:w="2835"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rPr>
          <w:trHeight w:val="4305"/>
        </w:trPr>
        <w:tc>
          <w:tcPr>
            <w:tcW w:w="817" w:type="dxa"/>
            <w:tcBorders>
              <w:bottom w:val="single" w:sz="4" w:space="0" w:color="auto"/>
            </w:tcBorders>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lastRenderedPageBreak/>
              <w:t>13-14</w:t>
            </w:r>
          </w:p>
        </w:tc>
        <w:tc>
          <w:tcPr>
            <w:tcW w:w="1134" w:type="dxa"/>
            <w:vMerge/>
            <w:tcBorders>
              <w:bottom w:val="single" w:sz="4" w:space="0" w:color="auto"/>
            </w:tcBorders>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tcBorders>
              <w:bottom w:val="single" w:sz="4" w:space="0" w:color="auto"/>
            </w:tcBorders>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Строевые упражнение «Змейка»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«Горошинка»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 – подвижная игра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«Космонавты»</w:t>
            </w:r>
          </w:p>
        </w:tc>
        <w:tc>
          <w:tcPr>
            <w:tcW w:w="7513" w:type="dxa"/>
            <w:tcBorders>
              <w:bottom w:val="single" w:sz="4" w:space="0" w:color="auto"/>
            </w:tcBorders>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Строевые упражнения. </w:t>
            </w:r>
            <w:r w:rsidRPr="008A7922">
              <w:rPr>
                <w:rFonts w:ascii="Times New Roman" w:eastAsia="Times New Roman" w:hAnsi="Times New Roman" w:cs="Times New Roman"/>
                <w:lang w:eastAsia="ru-RU"/>
              </w:rPr>
              <w:t>«Змейка»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«Горошинка». Построение врассыпную.</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Общеразвивающие упражнения без предмета. </w:t>
            </w:r>
            <w:r w:rsidRPr="008A7922">
              <w:rPr>
                <w:rFonts w:ascii="Times New Roman" w:eastAsia="Times New Roman" w:hAnsi="Times New Roman" w:cs="Times New Roman"/>
                <w:lang w:eastAsia="ru-RU"/>
              </w:rPr>
              <w:t>Сочетание упоров с движениями ногами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Танцевальные шаги</w:t>
            </w:r>
            <w:r w:rsidRPr="008A7922">
              <w:rPr>
                <w:rFonts w:ascii="Times New Roman" w:eastAsia="Times New Roman" w:hAnsi="Times New Roman" w:cs="Times New Roman"/>
                <w:lang w:eastAsia="ru-RU"/>
              </w:rPr>
              <w:t>. Шаг с подскоком с различными движениями руками.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Музыкально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подвижная игра </w:t>
            </w:r>
            <w:r w:rsidRPr="008A7922">
              <w:rPr>
                <w:rFonts w:ascii="Times New Roman" w:eastAsia="Times New Roman" w:hAnsi="Times New Roman" w:cs="Times New Roman"/>
                <w:lang w:eastAsia="ru-RU"/>
              </w:rPr>
              <w:t>«Космонавты» В разных концах зала кладут 4—5 больших обручей. Это — посадочные места ракет. Перед началом игры</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условливаются, что в одной ракете может поместиться два (или три) космонавта. Всем мест в ракетах не хватает. Дети берутся за руки, идут по кругу (можно под музыку) и хором произносят:</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Ждут нас быстрые ракеты для прогулок по планетам,</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На какую захотим — на такую полетим!</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 xml:space="preserve">Но в игре один секрет: </w:t>
            </w:r>
            <w:proofErr w:type="gramStart"/>
            <w:r w:rsidRPr="008A7922">
              <w:rPr>
                <w:rFonts w:ascii="Times New Roman" w:eastAsia="Times New Roman" w:hAnsi="Times New Roman" w:cs="Times New Roman"/>
                <w:lang w:eastAsia="ru-RU"/>
              </w:rPr>
              <w:t>опоздавшим</w:t>
            </w:r>
            <w:proofErr w:type="gramEnd"/>
            <w:r w:rsidRPr="008A7922">
              <w:rPr>
                <w:rFonts w:ascii="Times New Roman" w:eastAsia="Times New Roman" w:hAnsi="Times New Roman" w:cs="Times New Roman"/>
                <w:lang w:eastAsia="ru-RU"/>
              </w:rPr>
              <w:t xml:space="preserve"> места нет!</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 xml:space="preserve">С последним словом все разбегаются и стараются быстрее занять места (вбежать в кружок, обруч) в одной из ракет. </w:t>
            </w:r>
            <w:proofErr w:type="gramStart"/>
            <w:r w:rsidRPr="008A7922">
              <w:rPr>
                <w:rFonts w:ascii="Times New Roman" w:eastAsia="Times New Roman" w:hAnsi="Times New Roman" w:cs="Times New Roman"/>
                <w:lang w:eastAsia="ru-RU"/>
              </w:rPr>
              <w:t>Опоздавшие собираются в центре круга, а занявшие места объявляют свои маршруты (например:</w:t>
            </w:r>
            <w:proofErr w:type="gramEnd"/>
            <w:r w:rsidRPr="008A7922">
              <w:rPr>
                <w:rFonts w:ascii="Times New Roman" w:eastAsia="Times New Roman" w:hAnsi="Times New Roman" w:cs="Times New Roman"/>
                <w:lang w:eastAsia="ru-RU"/>
              </w:rPr>
              <w:t xml:space="preserve"> </w:t>
            </w:r>
            <w:proofErr w:type="gramStart"/>
            <w:r w:rsidRPr="008A7922">
              <w:rPr>
                <w:rFonts w:ascii="Times New Roman" w:eastAsia="Times New Roman" w:hAnsi="Times New Roman" w:cs="Times New Roman"/>
                <w:lang w:eastAsia="ru-RU"/>
              </w:rPr>
              <w:t>З</w:t>
            </w:r>
            <w:proofErr w:type="gramEnd"/>
            <w:r w:rsidRPr="008A7922">
              <w:rPr>
                <w:rFonts w:ascii="Times New Roman" w:eastAsia="Times New Roman" w:hAnsi="Times New Roman" w:cs="Times New Roman"/>
                <w:lang w:eastAsia="ru-RU"/>
              </w:rPr>
              <w:t xml:space="preserve"> е м л я - Луна—Земля; Земля—Марс—Земля и др.). Эти названия можно заранее</w:t>
            </w:r>
          </w:p>
        </w:tc>
        <w:tc>
          <w:tcPr>
            <w:tcW w:w="2835" w:type="dxa"/>
            <w:tcBorders>
              <w:bottom w:val="single" w:sz="4" w:space="0" w:color="auto"/>
            </w:tcBorders>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p>
        </w:tc>
        <w:tc>
          <w:tcPr>
            <w:tcW w:w="1134" w:type="dxa"/>
            <w:vMerge w:val="restart"/>
            <w:tcBorders>
              <w:bottom w:val="nil"/>
            </w:tcBorders>
            <w:shd w:val="clear" w:color="auto" w:fill="auto"/>
          </w:tcPr>
          <w:p w:rsidR="008A7922" w:rsidRPr="008A7922" w:rsidRDefault="008A7922" w:rsidP="008A7922">
            <w:pPr>
              <w:suppressAutoHyphens/>
              <w:spacing w:after="0" w:line="240" w:lineRule="auto"/>
              <w:ind w:left="113" w:right="113"/>
              <w:jc w:val="center"/>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lang w:eastAsia="ru-RU"/>
              </w:rPr>
              <w:t xml:space="preserve"> сокращенно написать на борту ракет: ЗЛЗ, ЗМЗ и т.д. Затем все собираются в общий круг, берутся за руки.</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rPr>
          <w:trHeight w:val="1499"/>
        </w:trPr>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15-16</w:t>
            </w:r>
          </w:p>
        </w:tc>
        <w:tc>
          <w:tcPr>
            <w:tcW w:w="1134" w:type="dxa"/>
            <w:vMerge/>
            <w:tcBorders>
              <w:bottom w:val="nil"/>
            </w:tcBorders>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Акробатические упражнения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«Группировка»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Упражнения на расслабление мышц,</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дыхательные и на укрепление осанки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Cs/>
                <w:lang w:eastAsia="ru-RU"/>
              </w:rPr>
              <w:t>Игровой</w:t>
            </w:r>
            <w:proofErr w:type="gramEnd"/>
            <w:r w:rsidRPr="008A7922">
              <w:rPr>
                <w:rFonts w:ascii="Times New Roman,Bold" w:eastAsia="Times New Roman" w:hAnsi="Times New Roman,Bold" w:cs="Times New Roman,Bold"/>
                <w:bCs/>
                <w:lang w:eastAsia="ru-RU"/>
              </w:rPr>
              <w:t xml:space="preserve"> самомассаж «Гусеница»</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Акробатические упражнения </w:t>
            </w:r>
            <w:r w:rsidRPr="008A7922">
              <w:rPr>
                <w:rFonts w:ascii="Times New Roman" w:eastAsia="Times New Roman" w:hAnsi="Times New Roman" w:cs="Times New Roman"/>
                <w:lang w:eastAsia="ru-RU"/>
              </w:rPr>
              <w:t>«Группировка»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Упражнения на расслабление мышц, дыхательные и </w:t>
            </w:r>
            <w:proofErr w:type="gramStart"/>
            <w:r w:rsidRPr="008A7922">
              <w:rPr>
                <w:rFonts w:ascii="Times New Roman,Bold" w:eastAsia="Times New Roman" w:hAnsi="Times New Roman,Bold" w:cs="Times New Roman,Bold"/>
                <w:b/>
                <w:bCs/>
                <w:lang w:eastAsia="ru-RU"/>
              </w:rPr>
              <w:t>на</w:t>
            </w:r>
            <w:proofErr w:type="gramEnd"/>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укрепление осанки</w:t>
            </w:r>
            <w:r w:rsidRPr="008A7922">
              <w:rPr>
                <w:rFonts w:ascii="Times New Roman" w:eastAsia="Times New Roman" w:hAnsi="Times New Roman" w:cs="Times New Roman"/>
                <w:lang w:eastAsia="ru-RU"/>
              </w:rPr>
              <w:t>. И. П. — стойка руки за спину. В этом исходном положении выполняются наклоны, повороты туловища, приседы.</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proofErr w:type="gramStart"/>
            <w:r w:rsidRPr="008A7922">
              <w:rPr>
                <w:rFonts w:ascii="Times New Roman,Bold" w:eastAsia="Times New Roman" w:hAnsi="Times New Roman,Bold" w:cs="Times New Roman,Bold"/>
                <w:b/>
                <w:bCs/>
                <w:lang w:eastAsia="ru-RU"/>
              </w:rPr>
              <w:t>Игровой</w:t>
            </w:r>
            <w:proofErr w:type="gramEnd"/>
            <w:r w:rsidRPr="008A7922">
              <w:rPr>
                <w:rFonts w:ascii="Times New Roman,Bold" w:eastAsia="Times New Roman" w:hAnsi="Times New Roman,Bold" w:cs="Times New Roman,Bold"/>
                <w:b/>
                <w:bCs/>
                <w:lang w:eastAsia="ru-RU"/>
              </w:rPr>
              <w:t xml:space="preserve"> самомассаж </w:t>
            </w:r>
            <w:r w:rsidRPr="008A7922">
              <w:rPr>
                <w:rFonts w:ascii="Times New Roman" w:eastAsia="Times New Roman" w:hAnsi="Times New Roman" w:cs="Times New Roman"/>
                <w:lang w:eastAsia="ru-RU"/>
              </w:rPr>
              <w:t>«Гусеница»</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17-18</w:t>
            </w:r>
          </w:p>
        </w:tc>
        <w:tc>
          <w:tcPr>
            <w:tcW w:w="1134" w:type="dxa"/>
            <w:tcBorders>
              <w:top w:val="nil"/>
            </w:tcBorders>
            <w:shd w:val="clear" w:color="auto" w:fill="auto"/>
            <w:textDirection w:val="btLr"/>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Cs/>
                <w:lang w:eastAsia="ru-RU"/>
              </w:rPr>
              <w:t>Ритмический танец</w:t>
            </w:r>
            <w:proofErr w:type="gramEnd"/>
            <w:r w:rsidRPr="008A7922">
              <w:rPr>
                <w:rFonts w:ascii="Times New Roman,Bold" w:eastAsia="Times New Roman" w:hAnsi="Times New Roman,Bold" w:cs="Times New Roman,Bold"/>
                <w:bCs/>
                <w:lang w:eastAsia="ru-RU"/>
              </w:rPr>
              <w:t xml:space="preserve"> «Полька хлопушка».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Танцевальные шаги: </w:t>
            </w:r>
            <w:proofErr w:type="gramStart"/>
            <w:r w:rsidRPr="008A7922">
              <w:rPr>
                <w:rFonts w:ascii="Times New Roman,Bold" w:eastAsia="Times New Roman" w:hAnsi="Times New Roman,Bold" w:cs="Times New Roman,Bold"/>
                <w:bCs/>
                <w:lang w:eastAsia="ru-RU"/>
              </w:rPr>
              <w:t>приставной</w:t>
            </w:r>
            <w:proofErr w:type="gramEnd"/>
            <w:r w:rsidRPr="008A7922">
              <w:rPr>
                <w:rFonts w:ascii="Times New Roman,Bold" w:eastAsia="Times New Roman" w:hAnsi="Times New Roman,Bold" w:cs="Times New Roman,Bold"/>
                <w:bCs/>
                <w:lang w:eastAsia="ru-RU"/>
              </w:rPr>
              <w:t xml:space="preserve"> 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скрестный</w:t>
            </w:r>
            <w:proofErr w:type="spellEnd"/>
            <w:r w:rsidRPr="008A7922">
              <w:rPr>
                <w:rFonts w:ascii="Times New Roman,Bold" w:eastAsia="Times New Roman" w:hAnsi="Times New Roman,Bold" w:cs="Times New Roman,Bold"/>
                <w:bCs/>
                <w:lang w:eastAsia="ru-RU"/>
              </w:rPr>
              <w:t xml:space="preserve"> шаг в сторону</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Акробатические упражнения</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Строевые упражнения</w:t>
            </w:r>
            <w:r w:rsidRPr="008A7922">
              <w:rPr>
                <w:rFonts w:ascii="Times New Roman" w:eastAsia="Times New Roman" w:hAnsi="Times New Roman" w:cs="Times New Roman"/>
                <w:lang w:eastAsia="ru-RU"/>
              </w:rPr>
              <w:t>. Построение в шеренгу и в колонну по команде.</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Ритмический танец </w:t>
            </w:r>
            <w:r w:rsidRPr="008A7922">
              <w:rPr>
                <w:rFonts w:ascii="Times New Roman" w:eastAsia="Times New Roman" w:hAnsi="Times New Roman" w:cs="Times New Roman"/>
                <w:lang w:eastAsia="ru-RU"/>
              </w:rPr>
              <w:t>«Польк</w:t>
            </w:r>
            <w:proofErr w:type="gramStart"/>
            <w:r w:rsidRPr="008A7922">
              <w:rPr>
                <w:rFonts w:ascii="Times New Roman" w:eastAsia="Times New Roman" w:hAnsi="Times New Roman" w:cs="Times New Roman"/>
                <w:lang w:eastAsia="ru-RU"/>
              </w:rPr>
              <w:t>а-</w:t>
            </w:r>
            <w:proofErr w:type="gramEnd"/>
            <w:r w:rsidRPr="008A7922">
              <w:rPr>
                <w:rFonts w:ascii="Times New Roman" w:eastAsia="Times New Roman" w:hAnsi="Times New Roman" w:cs="Times New Roman"/>
                <w:lang w:eastAsia="ru-RU"/>
              </w:rPr>
              <w:t xml:space="preserve"> хлопушка».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Танцевальные шаги</w:t>
            </w:r>
            <w:r w:rsidRPr="008A7922">
              <w:rPr>
                <w:rFonts w:ascii="Times New Roman" w:eastAsia="Times New Roman" w:hAnsi="Times New Roman" w:cs="Times New Roman"/>
                <w:lang w:eastAsia="ru-RU"/>
              </w:rPr>
              <w:t xml:space="preserve">: приставной и </w:t>
            </w:r>
            <w:proofErr w:type="spellStart"/>
            <w:r w:rsidRPr="008A7922">
              <w:rPr>
                <w:rFonts w:ascii="Times New Roman" w:eastAsia="Times New Roman" w:hAnsi="Times New Roman" w:cs="Times New Roman"/>
                <w:lang w:eastAsia="ru-RU"/>
              </w:rPr>
              <w:t>скрестный</w:t>
            </w:r>
            <w:proofErr w:type="spellEnd"/>
            <w:r w:rsidRPr="008A7922">
              <w:rPr>
                <w:rFonts w:ascii="Times New Roman" w:eastAsia="Times New Roman" w:hAnsi="Times New Roman" w:cs="Times New Roman"/>
                <w:lang w:eastAsia="ru-RU"/>
              </w:rPr>
              <w:t xml:space="preserve"> шаг в сторону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Акробатические упражнения: </w:t>
            </w:r>
            <w:r w:rsidRPr="008A7922">
              <w:rPr>
                <w:rFonts w:ascii="Times New Roman" w:eastAsia="Times New Roman" w:hAnsi="Times New Roman" w:cs="Times New Roman"/>
                <w:lang w:eastAsia="ru-RU"/>
              </w:rPr>
              <w:t xml:space="preserve">Группировки. </w:t>
            </w:r>
            <w:proofErr w:type="gramStart"/>
            <w:r w:rsidRPr="008A7922">
              <w:rPr>
                <w:rFonts w:ascii="Times New Roman" w:eastAsia="Times New Roman" w:hAnsi="Times New Roman" w:cs="Times New Roman"/>
                <w:lang w:eastAsia="ru-RU"/>
              </w:rPr>
              <w:t>Сед</w:t>
            </w:r>
            <w:proofErr w:type="gramEnd"/>
            <w:r w:rsidRPr="008A7922">
              <w:rPr>
                <w:rFonts w:ascii="Times New Roman" w:eastAsia="Times New Roman" w:hAnsi="Times New Roman" w:cs="Times New Roman"/>
                <w:lang w:eastAsia="ru-RU"/>
              </w:rPr>
              <w:t xml:space="preserve"> ноги врозь, сед на пятках.</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Упражнение на расслабление мышц, дыхательные и на укрепление осанки. </w:t>
            </w:r>
            <w:r w:rsidRPr="008A7922">
              <w:rPr>
                <w:rFonts w:ascii="Times New Roman" w:eastAsia="Times New Roman" w:hAnsi="Times New Roman" w:cs="Times New Roman"/>
                <w:lang w:eastAsia="ru-RU"/>
              </w:rPr>
              <w:t>Потряхивание кистями рук и предплечьями в положении сидя и стоя.</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19-20</w:t>
            </w:r>
          </w:p>
        </w:tc>
        <w:tc>
          <w:tcPr>
            <w:tcW w:w="1134" w:type="dxa"/>
            <w:vMerge w:val="restart"/>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r w:rsidRPr="008A7922">
              <w:rPr>
                <w:rFonts w:ascii="Times New Roman" w:eastAsia="Times New Roman" w:hAnsi="Times New Roman" w:cs="Times New Roman"/>
                <w:b/>
                <w:lang w:eastAsia="ar-SA"/>
              </w:rPr>
              <w:t xml:space="preserve">                   Декабрь</w:t>
            </w: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«Тик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так»</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Строевые упражнения «Светофор».</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 – подвижная игра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«Космонавты»</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 w:eastAsia="Times New Roman" w:hAnsi="Times New Roman" w:cs="Times New Roman"/>
                <w:lang w:eastAsia="ru-RU"/>
              </w:rPr>
              <w:t>: «</w:t>
            </w:r>
            <w:r w:rsidRPr="008A7922">
              <w:rPr>
                <w:rFonts w:ascii="Times New Roman,Bold" w:eastAsia="Times New Roman" w:hAnsi="Times New Roman,Bold" w:cs="Times New Roman,Bold"/>
                <w:b/>
                <w:bCs/>
                <w:lang w:eastAsia="ru-RU"/>
              </w:rPr>
              <w:t xml:space="preserve">Тик </w:t>
            </w:r>
            <w:r w:rsidRPr="008A7922">
              <w:rPr>
                <w:rFonts w:ascii="Times New Roman" w:eastAsia="Times New Roman" w:hAnsi="Times New Roman" w:cs="Times New Roman"/>
                <w:b/>
                <w:bCs/>
                <w:lang w:eastAsia="ru-RU"/>
              </w:rPr>
              <w:t xml:space="preserve">- </w:t>
            </w:r>
            <w:r w:rsidRPr="008A7922">
              <w:rPr>
                <w:rFonts w:ascii="Times New Roman,Bold" w:eastAsia="Times New Roman" w:hAnsi="Times New Roman,Bold" w:cs="Times New Roman,Bold"/>
                <w:b/>
                <w:bCs/>
                <w:lang w:eastAsia="ru-RU"/>
              </w:rPr>
              <w:t xml:space="preserve">так» Вступление (проигрыш). И. </w:t>
            </w:r>
            <w:r w:rsidRPr="008A7922">
              <w:rPr>
                <w:rFonts w:ascii="Times New Roman" w:eastAsia="Times New Roman" w:hAnsi="Times New Roman" w:cs="Times New Roman"/>
                <w:lang w:eastAsia="ru-RU"/>
              </w:rPr>
              <w:t xml:space="preserve">П. — основная стойка. </w:t>
            </w:r>
            <w:r w:rsidRPr="008A7922">
              <w:rPr>
                <w:rFonts w:ascii="Times New Roman,Bold" w:eastAsia="Times New Roman" w:hAnsi="Times New Roman,Bold" w:cs="Times New Roman,Bold"/>
                <w:b/>
                <w:bCs/>
                <w:lang w:eastAsia="ru-RU"/>
              </w:rPr>
              <w:t xml:space="preserve">А. </w:t>
            </w:r>
            <w:r w:rsidRPr="008A7922">
              <w:rPr>
                <w:rFonts w:ascii="Times New Roman" w:eastAsia="Times New Roman" w:hAnsi="Times New Roman" w:cs="Times New Roman"/>
                <w:lang w:eastAsia="ru-RU"/>
              </w:rPr>
              <w:t xml:space="preserve">1-8 — дугами наружу руки прерывисто на каждый счет вверх. </w:t>
            </w:r>
            <w:r w:rsidRPr="008A7922">
              <w:rPr>
                <w:rFonts w:ascii="Times New Roman,Bold" w:eastAsia="Times New Roman" w:hAnsi="Times New Roman,Bold" w:cs="Times New Roman,Bold"/>
                <w:b/>
                <w:bCs/>
                <w:lang w:eastAsia="ru-RU"/>
              </w:rPr>
              <w:t xml:space="preserve">Б. </w:t>
            </w:r>
            <w:r w:rsidRPr="008A7922">
              <w:rPr>
                <w:rFonts w:ascii="Times New Roman" w:eastAsia="Times New Roman" w:hAnsi="Times New Roman" w:cs="Times New Roman"/>
                <w:lang w:eastAsia="ru-RU"/>
              </w:rPr>
              <w:t>1-8 — дугами</w:t>
            </w:r>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наружу руки прерывисто на каждый счет вниз.</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Первый куплет. А. </w:t>
            </w:r>
            <w:r w:rsidRPr="008A7922">
              <w:rPr>
                <w:rFonts w:ascii="Times New Roman" w:eastAsia="Times New Roman" w:hAnsi="Times New Roman" w:cs="Times New Roman"/>
                <w:lang w:eastAsia="ru-RU"/>
              </w:rPr>
              <w:t xml:space="preserve">1-4 — руки вперед. 5-8 — четыре хлопка перед собой прямыми руками. </w:t>
            </w:r>
            <w:r w:rsidRPr="008A7922">
              <w:rPr>
                <w:rFonts w:ascii="Times New Roman,Bold" w:eastAsia="Times New Roman" w:hAnsi="Times New Roman,Bold" w:cs="Times New Roman,Bold"/>
                <w:b/>
                <w:bCs/>
                <w:lang w:eastAsia="ru-RU"/>
              </w:rPr>
              <w:t xml:space="preserve">Б. </w:t>
            </w:r>
            <w:r w:rsidRPr="008A7922">
              <w:rPr>
                <w:rFonts w:ascii="Times New Roman" w:eastAsia="Times New Roman" w:hAnsi="Times New Roman" w:cs="Times New Roman"/>
                <w:lang w:eastAsia="ru-RU"/>
              </w:rPr>
              <w:t xml:space="preserve">1-4 — руки вверх.5-8 — четыре хлопка над головой. </w:t>
            </w:r>
            <w:r w:rsidRPr="008A7922">
              <w:rPr>
                <w:rFonts w:ascii="Times New Roman,Bold" w:eastAsia="Times New Roman" w:hAnsi="Times New Roman,Bold" w:cs="Times New Roman,Bold"/>
                <w:b/>
                <w:bCs/>
                <w:lang w:eastAsia="ru-RU"/>
              </w:rPr>
              <w:t xml:space="preserve">В. </w:t>
            </w:r>
            <w:r w:rsidRPr="008A7922">
              <w:rPr>
                <w:rFonts w:ascii="Times New Roman" w:eastAsia="Times New Roman" w:hAnsi="Times New Roman" w:cs="Times New Roman"/>
                <w:lang w:eastAsia="ru-RU"/>
              </w:rPr>
              <w:t xml:space="preserve">1-4 — руки в стороны. 5-8 — четыре хлопка по бедрам. </w:t>
            </w:r>
            <w:r w:rsidRPr="008A7922">
              <w:rPr>
                <w:rFonts w:ascii="Times New Roman,Bold" w:eastAsia="Times New Roman" w:hAnsi="Times New Roman,Bold" w:cs="Times New Roman,Bold"/>
                <w:b/>
                <w:bCs/>
                <w:lang w:eastAsia="ru-RU"/>
              </w:rPr>
              <w:t>Г</w:t>
            </w:r>
            <w:r w:rsidRPr="008A7922">
              <w:rPr>
                <w:rFonts w:ascii="Times New Roman" w:eastAsia="Times New Roman" w:hAnsi="Times New Roman" w:cs="Times New Roman"/>
                <w:lang w:eastAsia="ru-RU"/>
              </w:rPr>
              <w:t xml:space="preserve">. 1-4 — четыре </w:t>
            </w:r>
            <w:r w:rsidRPr="008A7922">
              <w:rPr>
                <w:rFonts w:ascii="Times New Roman" w:eastAsia="Times New Roman" w:hAnsi="Times New Roman" w:cs="Times New Roman"/>
                <w:lang w:eastAsia="ru-RU"/>
              </w:rPr>
              <w:lastRenderedPageBreak/>
              <w:t>наклона головой (вправо—влево, вправо—влево), руки на пояс. 5—7 — три хлопка перед собой. 8 — руки вниз.</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Проигрыш. </w:t>
            </w:r>
            <w:r w:rsidRPr="008A7922">
              <w:rPr>
                <w:rFonts w:ascii="Times New Roman" w:eastAsia="Times New Roman" w:hAnsi="Times New Roman" w:cs="Times New Roman"/>
                <w:lang w:eastAsia="ru-RU"/>
              </w:rPr>
              <w:t>Повторить упражнения части</w:t>
            </w:r>
            <w:proofErr w:type="gramStart"/>
            <w:r w:rsidRPr="008A7922">
              <w:rPr>
                <w:rFonts w:ascii="Times New Roman" w:eastAsia="Times New Roman" w:hAnsi="Times New Roman" w:cs="Times New Roman"/>
                <w:lang w:eastAsia="ru-RU"/>
              </w:rPr>
              <w:t xml:space="preserve"> </w:t>
            </w:r>
            <w:r w:rsidRPr="008A7922">
              <w:rPr>
                <w:rFonts w:ascii="Times New Roman,Bold" w:eastAsia="Times New Roman" w:hAnsi="Times New Roman,Bold" w:cs="Times New Roman,Bold"/>
                <w:b/>
                <w:bCs/>
                <w:lang w:eastAsia="ru-RU"/>
              </w:rPr>
              <w:t>А</w:t>
            </w:r>
            <w:proofErr w:type="gram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вступления.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Второй куплет. А. </w:t>
            </w:r>
            <w:r w:rsidRPr="008A7922">
              <w:rPr>
                <w:rFonts w:ascii="Times New Roman" w:eastAsia="Times New Roman" w:hAnsi="Times New Roman" w:cs="Times New Roman"/>
                <w:lang w:eastAsia="ru-RU"/>
              </w:rPr>
              <w:t xml:space="preserve">1—4 — руки за голову. 5—8 — четыре шага на месте с высоким подниманием бедра. </w:t>
            </w:r>
            <w:r w:rsidRPr="008A7922">
              <w:rPr>
                <w:rFonts w:ascii="Times New Roman,Bold" w:eastAsia="Times New Roman" w:hAnsi="Times New Roman,Bold" w:cs="Times New Roman,Bold"/>
                <w:b/>
                <w:bCs/>
                <w:lang w:eastAsia="ru-RU"/>
              </w:rPr>
              <w:t xml:space="preserve">Б. </w:t>
            </w:r>
            <w:r w:rsidRPr="008A7922">
              <w:rPr>
                <w:rFonts w:ascii="Times New Roman" w:eastAsia="Times New Roman" w:hAnsi="Times New Roman" w:cs="Times New Roman"/>
                <w:lang w:eastAsia="ru-RU"/>
              </w:rPr>
              <w:t xml:space="preserve">1—4 — руки к плечам. 5—8 — четыре шага на месте с высоким подниманием бедра. </w:t>
            </w:r>
            <w:r w:rsidRPr="008A7922">
              <w:rPr>
                <w:rFonts w:ascii="Times New Roman,Bold" w:eastAsia="Times New Roman" w:hAnsi="Times New Roman,Bold" w:cs="Times New Roman,Bold"/>
                <w:b/>
                <w:bCs/>
                <w:lang w:eastAsia="ru-RU"/>
              </w:rPr>
              <w:t xml:space="preserve">В. </w:t>
            </w:r>
            <w:r w:rsidRPr="008A7922">
              <w:rPr>
                <w:rFonts w:ascii="Times New Roman" w:eastAsia="Times New Roman" w:hAnsi="Times New Roman" w:cs="Times New Roman"/>
                <w:lang w:eastAsia="ru-RU"/>
              </w:rPr>
              <w:t xml:space="preserve">1—4 — руки на пояс. 5~8 — четыре шага на месте с высоким подниманием бедра. </w:t>
            </w:r>
            <w:r w:rsidRPr="008A7922">
              <w:rPr>
                <w:rFonts w:ascii="Times New Roman,Bold" w:eastAsia="Times New Roman" w:hAnsi="Times New Roman,Bold" w:cs="Times New Roman,Bold"/>
                <w:b/>
                <w:bCs/>
                <w:lang w:eastAsia="ru-RU"/>
              </w:rPr>
              <w:t>Г</w:t>
            </w:r>
            <w:r w:rsidRPr="008A7922">
              <w:rPr>
                <w:rFonts w:ascii="Times New Roman" w:eastAsia="Times New Roman" w:hAnsi="Times New Roman" w:cs="Times New Roman"/>
                <w:lang w:eastAsia="ru-RU"/>
              </w:rPr>
              <w:t xml:space="preserve">. — повторить движения части </w:t>
            </w:r>
            <w:r w:rsidRPr="008A7922">
              <w:rPr>
                <w:rFonts w:ascii="Times New Roman" w:eastAsia="Times New Roman" w:hAnsi="Times New Roman" w:cs="Times New Roman"/>
                <w:b/>
                <w:lang w:eastAsia="ru-RU"/>
              </w:rPr>
              <w:t>Г</w:t>
            </w:r>
            <w:r w:rsidRPr="008A7922">
              <w:rPr>
                <w:rFonts w:ascii="Times New Roman" w:eastAsia="Times New Roman" w:hAnsi="Times New Roman" w:cs="Times New Roman"/>
                <w:lang w:eastAsia="ru-RU"/>
              </w:rPr>
              <w:t xml:space="preserve"> первого куплета.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Проигрыш. </w:t>
            </w:r>
            <w:r w:rsidRPr="008A7922">
              <w:rPr>
                <w:rFonts w:ascii="Times New Roman" w:eastAsia="Times New Roman" w:hAnsi="Times New Roman" w:cs="Times New Roman"/>
                <w:lang w:eastAsia="ru-RU"/>
              </w:rPr>
              <w:t xml:space="preserve">Повторить упражнения вступления </w:t>
            </w:r>
            <w:r w:rsidRPr="008A7922">
              <w:rPr>
                <w:rFonts w:ascii="Times New Roman,Bold" w:eastAsia="Times New Roman" w:hAnsi="Times New Roman,Bold" w:cs="Times New Roman,Bold"/>
                <w:b/>
                <w:bCs/>
                <w:lang w:eastAsia="ru-RU"/>
              </w:rPr>
              <w:t>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Третий куплет. А. </w:t>
            </w:r>
            <w:r w:rsidRPr="008A7922">
              <w:rPr>
                <w:rFonts w:ascii="Times New Roman" w:eastAsia="Times New Roman" w:hAnsi="Times New Roman" w:cs="Times New Roman"/>
                <w:lang w:eastAsia="ru-RU"/>
              </w:rPr>
              <w:t xml:space="preserve">1—2 — </w:t>
            </w:r>
            <w:proofErr w:type="gramStart"/>
            <w:r w:rsidRPr="008A7922">
              <w:rPr>
                <w:rFonts w:ascii="Times New Roman" w:eastAsia="Times New Roman" w:hAnsi="Times New Roman" w:cs="Times New Roman"/>
                <w:lang w:eastAsia="ru-RU"/>
              </w:rPr>
              <w:t>наклон</w:t>
            </w:r>
            <w:proofErr w:type="gramEnd"/>
            <w:r w:rsidRPr="008A7922">
              <w:rPr>
                <w:rFonts w:ascii="Times New Roman" w:eastAsia="Times New Roman" w:hAnsi="Times New Roman" w:cs="Times New Roman"/>
                <w:lang w:eastAsia="ru-RU"/>
              </w:rPr>
              <w:t xml:space="preserve"> вперед прогнувшись, руки в стороны.</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 xml:space="preserve">3-4 — выпрямиться, руки на пояс. 5 — </w:t>
            </w:r>
            <w:proofErr w:type="spellStart"/>
            <w:r w:rsidRPr="008A7922">
              <w:rPr>
                <w:rFonts w:ascii="Times New Roman" w:eastAsia="Times New Roman" w:hAnsi="Times New Roman" w:cs="Times New Roman"/>
                <w:lang w:eastAsia="ru-RU"/>
              </w:rPr>
              <w:t>полуприсед</w:t>
            </w:r>
            <w:proofErr w:type="spellEnd"/>
            <w:r w:rsidRPr="008A7922">
              <w:rPr>
                <w:rFonts w:ascii="Times New Roman" w:eastAsia="Times New Roman" w:hAnsi="Times New Roman" w:cs="Times New Roman"/>
                <w:lang w:eastAsia="ru-RU"/>
              </w:rPr>
              <w:t xml:space="preserve"> с поворотом туловища направо.</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6 — встать в стойку, руки на пояс. 7—8 — повторить счет 5—6 в другую сторону.</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Б. </w:t>
            </w:r>
            <w:r w:rsidRPr="008A7922">
              <w:rPr>
                <w:rFonts w:ascii="Times New Roman" w:eastAsia="Times New Roman" w:hAnsi="Times New Roman" w:cs="Times New Roman"/>
                <w:lang w:eastAsia="ru-RU"/>
              </w:rPr>
              <w:t xml:space="preserve">1—2 — наклон вправо. 3—4 — выпрямиться. 5-8 — повторить счет 5-8 части </w:t>
            </w:r>
            <w:r w:rsidRPr="008A7922">
              <w:rPr>
                <w:rFonts w:ascii="Times New Roman,Bold" w:eastAsia="Times New Roman" w:hAnsi="Times New Roman,Bold" w:cs="Times New Roman,Bold"/>
                <w:b/>
                <w:bCs/>
                <w:lang w:eastAsia="ru-RU"/>
              </w:rPr>
              <w:t>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В. </w:t>
            </w:r>
            <w:r w:rsidRPr="008A7922">
              <w:rPr>
                <w:rFonts w:ascii="Times New Roman" w:eastAsia="Times New Roman" w:hAnsi="Times New Roman" w:cs="Times New Roman"/>
                <w:lang w:eastAsia="ru-RU"/>
              </w:rPr>
              <w:t xml:space="preserve">1—2 — наклон влево. 3—4 — выпрямиться. 5-8 — повторить счет 5-8 части </w:t>
            </w:r>
            <w:r w:rsidRPr="008A7922">
              <w:rPr>
                <w:rFonts w:ascii="Times New Roman,Bold" w:eastAsia="Times New Roman" w:hAnsi="Times New Roman,Bold" w:cs="Times New Roman,Bold"/>
                <w:b/>
                <w:bCs/>
                <w:lang w:eastAsia="ru-RU"/>
              </w:rPr>
              <w:t>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Г</w:t>
            </w:r>
            <w:r w:rsidRPr="008A7922">
              <w:rPr>
                <w:rFonts w:ascii="Times New Roman" w:eastAsia="Times New Roman" w:hAnsi="Times New Roman" w:cs="Times New Roman"/>
                <w:lang w:eastAsia="ru-RU"/>
              </w:rPr>
              <w:t xml:space="preserve">. — повторить движения части </w:t>
            </w:r>
            <w:r w:rsidRPr="008A7922">
              <w:rPr>
                <w:rFonts w:ascii="Times New Roman" w:eastAsia="Times New Roman" w:hAnsi="Times New Roman" w:cs="Times New Roman"/>
                <w:b/>
                <w:lang w:eastAsia="ru-RU"/>
              </w:rPr>
              <w:t>Г</w:t>
            </w:r>
            <w:r w:rsidRPr="008A7922">
              <w:rPr>
                <w:rFonts w:ascii="Times New Roman" w:eastAsia="Times New Roman" w:hAnsi="Times New Roman" w:cs="Times New Roman"/>
                <w:lang w:eastAsia="ru-RU"/>
              </w:rPr>
              <w:t xml:space="preserve"> первого куплета, счет 1—6. 7-8 — </w:t>
            </w:r>
            <w:proofErr w:type="spellStart"/>
            <w:r w:rsidRPr="008A7922">
              <w:rPr>
                <w:rFonts w:ascii="Times New Roman" w:eastAsia="Times New Roman" w:hAnsi="Times New Roman" w:cs="Times New Roman"/>
                <w:lang w:eastAsia="ru-RU"/>
              </w:rPr>
              <w:t>полуприсед</w:t>
            </w:r>
            <w:proofErr w:type="spellEnd"/>
            <w:r w:rsidRPr="008A7922">
              <w:rPr>
                <w:rFonts w:ascii="Times New Roman" w:eastAsia="Times New Roman" w:hAnsi="Times New Roman" w:cs="Times New Roman"/>
                <w:lang w:eastAsia="ru-RU"/>
              </w:rPr>
              <w:t>, руки вперед — наружу ладонями кверху.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Строевые упражнения</w:t>
            </w:r>
            <w:r w:rsidRPr="008A7922">
              <w:rPr>
                <w:rFonts w:ascii="Times New Roman" w:eastAsia="Times New Roman" w:hAnsi="Times New Roman" w:cs="Times New Roman"/>
                <w:b/>
                <w:bCs/>
                <w:lang w:eastAsia="ru-RU"/>
              </w:rPr>
              <w:t xml:space="preserve">: </w:t>
            </w:r>
            <w:r w:rsidRPr="008A7922">
              <w:rPr>
                <w:rFonts w:ascii="Times New Roman" w:eastAsia="Times New Roman" w:hAnsi="Times New Roman" w:cs="Times New Roman"/>
                <w:lang w:eastAsia="ru-RU"/>
              </w:rPr>
              <w:t>«Светофор».</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Танцевально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ритмическая гимнастика: </w:t>
            </w:r>
            <w:r w:rsidRPr="008A7922">
              <w:rPr>
                <w:rFonts w:ascii="Times New Roman" w:eastAsia="Times New Roman" w:hAnsi="Times New Roman" w:cs="Times New Roman"/>
                <w:lang w:eastAsia="ru-RU"/>
              </w:rPr>
              <w:t>«Большой олень»,</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Музыкально – подвижная игра </w:t>
            </w:r>
            <w:r w:rsidRPr="008A7922">
              <w:rPr>
                <w:rFonts w:ascii="Times New Roman" w:eastAsia="Times New Roman" w:hAnsi="Times New Roman" w:cs="Times New Roman"/>
                <w:lang w:eastAsia="ru-RU"/>
              </w:rPr>
              <w:t>«Космонавты</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r w:rsidRPr="008A7922">
              <w:rPr>
                <w:rFonts w:ascii="Times New Roman" w:eastAsia="Times New Roman" w:hAnsi="Times New Roman" w:cs="Times New Roman"/>
                <w:lang w:eastAsia="ru-RU"/>
              </w:rPr>
              <w:lastRenderedPageBreak/>
              <w:t>Песня «Тик-так», З. Петрова, А. Островского</w:t>
            </w: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lastRenderedPageBreak/>
              <w:t>21-22</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Сюжетная игра «</w:t>
            </w:r>
            <w:proofErr w:type="gramStart"/>
            <w:r w:rsidRPr="008A7922">
              <w:rPr>
                <w:rFonts w:ascii="Times New Roman,Bold" w:eastAsia="Times New Roman" w:hAnsi="Times New Roman,Bold" w:cs="Times New Roman,Bold"/>
                <w:bCs/>
                <w:lang w:eastAsia="ru-RU"/>
              </w:rPr>
              <w:t>Космическое</w:t>
            </w:r>
            <w:proofErr w:type="gramEnd"/>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путешествие на Марс»</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Сюжетная игра «Космическое путешествие на Марс»</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Задачи. </w:t>
            </w:r>
            <w:r w:rsidRPr="008A7922">
              <w:rPr>
                <w:rFonts w:ascii="Times New Roman" w:eastAsia="Times New Roman" w:hAnsi="Times New Roman" w:cs="Times New Roman"/>
                <w:lang w:eastAsia="ru-RU"/>
              </w:rPr>
              <w:t>Укреплять основные мышечные группы для формирования правильной осанки. Совершенствовать разученные танцевальные композиции. Формировать умение ориентироваться в пространстве. Способствовать развитию мышления, воображения, творческих способностей.</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1.</w:t>
            </w:r>
            <w:r w:rsidRPr="008A7922">
              <w:rPr>
                <w:rFonts w:ascii="Times New Roman" w:eastAsia="Times New Roman" w:hAnsi="Times New Roman" w:cs="Times New Roman"/>
                <w:lang w:eastAsia="ru-RU"/>
              </w:rPr>
              <w:t xml:space="preserve">Дети организованно входят в зал под песню «Ничего на свете лучше </w:t>
            </w:r>
            <w:proofErr w:type="gramStart"/>
            <w:r w:rsidRPr="008A7922">
              <w:rPr>
                <w:rFonts w:ascii="Times New Roman" w:eastAsia="Times New Roman" w:hAnsi="Times New Roman" w:cs="Times New Roman"/>
                <w:lang w:eastAsia="ru-RU"/>
              </w:rPr>
              <w:t>нету</w:t>
            </w:r>
            <w:proofErr w:type="gramEnd"/>
            <w:r w:rsidRPr="008A7922">
              <w:rPr>
                <w:rFonts w:ascii="Times New Roman" w:eastAsia="Times New Roman" w:hAnsi="Times New Roman" w:cs="Times New Roman"/>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2. Первый этап «Проверь себя». </w:t>
            </w:r>
            <w:r w:rsidRPr="008A7922">
              <w:rPr>
                <w:rFonts w:ascii="Times New Roman" w:eastAsia="Times New Roman" w:hAnsi="Times New Roman" w:cs="Times New Roman"/>
                <w:lang w:eastAsia="ru-RU"/>
              </w:rPr>
              <w:t>Выполнение комплекса-зарядки: ( Движения сопровождаются речитативом</w:t>
            </w:r>
            <w:proofErr w:type="gramStart"/>
            <w:r w:rsidRPr="008A7922">
              <w:rPr>
                <w:rFonts w:ascii="Times New Roman" w:eastAsia="Times New Roman" w:hAnsi="Times New Roman" w:cs="Times New Roman"/>
                <w:lang w:eastAsia="ru-RU"/>
              </w:rPr>
              <w:t>)П</w:t>
            </w:r>
            <w:proofErr w:type="gramEnd"/>
            <w:r w:rsidRPr="008A7922">
              <w:rPr>
                <w:rFonts w:ascii="Times New Roman" w:eastAsia="Times New Roman" w:hAnsi="Times New Roman" w:cs="Times New Roman"/>
                <w:lang w:eastAsia="ru-RU"/>
              </w:rPr>
              <w:t xml:space="preserve">остроение .Упражнение на дыхание. Ходьба. Упражнения для рук. Наклоны </w:t>
            </w:r>
            <w:proofErr w:type="gramStart"/>
            <w:r w:rsidRPr="008A7922">
              <w:rPr>
                <w:rFonts w:ascii="Times New Roman" w:eastAsia="Times New Roman" w:hAnsi="Times New Roman" w:cs="Times New Roman"/>
                <w:lang w:eastAsia="ru-RU"/>
              </w:rPr>
              <w:t>—П</w:t>
            </w:r>
            <w:proofErr w:type="gramEnd"/>
            <w:r w:rsidRPr="008A7922">
              <w:rPr>
                <w:rFonts w:ascii="Times New Roman" w:eastAsia="Times New Roman" w:hAnsi="Times New Roman" w:cs="Times New Roman"/>
                <w:lang w:eastAsia="ru-RU"/>
              </w:rPr>
              <w:t>рыжки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b/>
                <w:bCs/>
                <w:lang w:eastAsia="ru-RU"/>
              </w:rPr>
              <w:t>3.</w:t>
            </w:r>
            <w:r w:rsidRPr="008A7922">
              <w:rPr>
                <w:rFonts w:ascii="Times New Roman,Bold" w:eastAsia="Times New Roman" w:hAnsi="Times New Roman,Bold" w:cs="Times New Roman,Bold"/>
                <w:b/>
                <w:bCs/>
                <w:lang w:eastAsia="ru-RU"/>
              </w:rPr>
              <w:t xml:space="preserve">Второй этап «Испытай себя»: Комплекс общеразвивающих упражнений, выполняемых под музыку: </w:t>
            </w:r>
            <w:r w:rsidRPr="008A7922">
              <w:rPr>
                <w:rFonts w:ascii="Times New Roman" w:eastAsia="Times New Roman" w:hAnsi="Times New Roman" w:cs="Times New Roman"/>
                <w:lang w:eastAsia="ru-RU"/>
              </w:rPr>
              <w:t>типа «робот», имитация движений в невесомости.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4. Упражнения </w:t>
            </w:r>
            <w:proofErr w:type="spellStart"/>
            <w:r w:rsidRPr="008A7922">
              <w:rPr>
                <w:rFonts w:ascii="Times New Roman,Bold" w:eastAsia="Times New Roman" w:hAnsi="Times New Roman,Bold" w:cs="Times New Roman,Bold"/>
                <w:b/>
                <w:bCs/>
                <w:lang w:eastAsia="ru-RU"/>
              </w:rPr>
              <w:t>игропластики</w:t>
            </w:r>
            <w:proofErr w:type="spellEnd"/>
            <w:r w:rsidRPr="008A7922">
              <w:rPr>
                <w:rFonts w:ascii="Times New Roman,Bold" w:eastAsia="Times New Roman" w:hAnsi="Times New Roman,Bold" w:cs="Times New Roman,Bold"/>
                <w:b/>
                <w:bCs/>
                <w:lang w:eastAsia="ru-RU"/>
              </w:rPr>
              <w:t xml:space="preserve"> на укрепление мышц живота и спины:</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Italic" w:eastAsia="Times New Roman" w:hAnsi="Times New Roman,Italic" w:cs="Times New Roman,Italic"/>
                <w:i/>
                <w:iCs/>
                <w:lang w:eastAsia="ru-RU"/>
              </w:rPr>
              <w:t xml:space="preserve">«велосипед» — </w:t>
            </w:r>
            <w:r w:rsidRPr="008A7922">
              <w:rPr>
                <w:rFonts w:ascii="Times New Roman" w:eastAsia="Times New Roman" w:hAnsi="Times New Roman" w:cs="Times New Roman"/>
                <w:lang w:eastAsia="ru-RU"/>
              </w:rPr>
              <w:t>в положении упора лежа сзади на предплечьях (3 раза по 8 счетов);</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Italic" w:eastAsia="Times New Roman" w:hAnsi="Times New Roman,Italic" w:cs="Times New Roman,Italic"/>
                <w:i/>
                <w:iCs/>
                <w:lang w:eastAsia="ru-RU"/>
              </w:rPr>
              <w:lastRenderedPageBreak/>
              <w:t xml:space="preserve">«морская звезда» </w:t>
            </w:r>
            <w:r w:rsidRPr="008A7922">
              <w:rPr>
                <w:rFonts w:ascii="Times New Roman" w:eastAsia="Times New Roman" w:hAnsi="Times New Roman" w:cs="Times New Roman"/>
                <w:lang w:eastAsia="ru-RU"/>
              </w:rPr>
              <w:t>(3 раза по 8 счетов);</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Italic" w:eastAsia="Times New Roman" w:hAnsi="Times New Roman,Italic" w:cs="Times New Roman,Italic"/>
                <w:i/>
                <w:iCs/>
                <w:lang w:eastAsia="ru-RU"/>
              </w:rPr>
              <w:t xml:space="preserve">«орешек» </w:t>
            </w:r>
            <w:r w:rsidRPr="008A7922">
              <w:rPr>
                <w:rFonts w:ascii="Times New Roman" w:eastAsia="Times New Roman" w:hAnsi="Times New Roman" w:cs="Times New Roman"/>
                <w:lang w:eastAsia="ru-RU"/>
              </w:rPr>
              <w:t xml:space="preserve">— из </w:t>
            </w:r>
            <w:proofErr w:type="gramStart"/>
            <w:r w:rsidRPr="008A7922">
              <w:rPr>
                <w:rFonts w:ascii="Times New Roman" w:eastAsia="Times New Roman" w:hAnsi="Times New Roman" w:cs="Times New Roman"/>
                <w:lang w:eastAsia="ru-RU"/>
              </w:rPr>
              <w:t>положения</w:t>
            </w:r>
            <w:proofErr w:type="gramEnd"/>
            <w:r w:rsidRPr="008A7922">
              <w:rPr>
                <w:rFonts w:ascii="Times New Roman" w:eastAsia="Times New Roman" w:hAnsi="Times New Roman" w:cs="Times New Roman"/>
                <w:lang w:eastAsia="ru-RU"/>
              </w:rPr>
              <w:t xml:space="preserve"> лежа на спине — группировка сидя </w:t>
            </w:r>
            <w:r w:rsidRPr="008A7922">
              <w:rPr>
                <w:rFonts w:ascii="Times New Roman" w:eastAsia="Times New Roman" w:hAnsi="Times New Roman" w:cs="Times New Roman"/>
                <w:b/>
                <w:bCs/>
                <w:lang w:eastAsia="ru-RU"/>
              </w:rPr>
              <w:t xml:space="preserve">(5 </w:t>
            </w:r>
            <w:r w:rsidRPr="008A7922">
              <w:rPr>
                <w:rFonts w:ascii="Times New Roman" w:eastAsia="Times New Roman" w:hAnsi="Times New Roman" w:cs="Times New Roman"/>
                <w:lang w:eastAsia="ru-RU"/>
              </w:rPr>
              <w:t xml:space="preserve">подходов по </w:t>
            </w:r>
            <w:r w:rsidRPr="008A7922">
              <w:rPr>
                <w:rFonts w:ascii="Times New Roman" w:eastAsia="Times New Roman" w:hAnsi="Times New Roman" w:cs="Times New Roman"/>
                <w:b/>
                <w:bCs/>
                <w:lang w:eastAsia="ru-RU"/>
              </w:rPr>
              <w:t xml:space="preserve">5 </w:t>
            </w:r>
            <w:r w:rsidRPr="008A7922">
              <w:rPr>
                <w:rFonts w:ascii="Times New Roman" w:eastAsia="Times New Roman" w:hAnsi="Times New Roman" w:cs="Times New Roman"/>
                <w:lang w:eastAsia="ru-RU"/>
              </w:rPr>
              <w:t>раз);</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Italic" w:eastAsia="Times New Roman" w:hAnsi="Times New Roman,Italic" w:cs="Times New Roman,Italic"/>
                <w:i/>
                <w:iCs/>
                <w:lang w:eastAsia="ru-RU"/>
              </w:rPr>
              <w:t xml:space="preserve">«кобра» </w:t>
            </w:r>
            <w:r w:rsidRPr="008A7922">
              <w:rPr>
                <w:rFonts w:ascii="Times New Roman" w:eastAsia="Times New Roman" w:hAnsi="Times New Roman" w:cs="Times New Roman"/>
                <w:lang w:eastAsia="ru-RU"/>
              </w:rPr>
              <w:t>— из И. П. лежа на животе, удержание туловища, руки за голову (6 раз по 4 счета).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Упражнения для развития силы мышц рук и ног со</w:t>
            </w:r>
            <w:r w:rsidRPr="008A7922">
              <w:rPr>
                <w:rFonts w:ascii="Times New Roman" w:eastAsia="Times New Roman" w:hAnsi="Times New Roman" w:cs="Times New Roman"/>
                <w:lang w:eastAsia="ru-RU"/>
              </w:rPr>
              <w:t>провождаются речитативом</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5. Игра «Парашютисты» </w:t>
            </w:r>
            <w:r w:rsidRPr="008A7922">
              <w:rPr>
                <w:rFonts w:ascii="Times New Roman" w:eastAsia="Times New Roman" w:hAnsi="Times New Roman" w:cs="Times New Roman"/>
                <w:lang w:eastAsia="ru-RU"/>
              </w:rPr>
              <w:t>прыжки на месте на точность приземления.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6. Третий этап «Поверь в себя». </w:t>
            </w:r>
            <w:r w:rsidRPr="008A7922">
              <w:rPr>
                <w:rFonts w:ascii="Times New Roman" w:eastAsia="Times New Roman" w:hAnsi="Times New Roman" w:cs="Times New Roman"/>
                <w:lang w:eastAsia="ru-RU"/>
              </w:rPr>
              <w:t>Упражнение танцевального характера.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Танец «Полька-хлопушка».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7. Четвертый этап «Полет в космос».</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lang w:eastAsia="ru-RU"/>
              </w:rPr>
              <w:t xml:space="preserve">Проведение игры </w:t>
            </w:r>
            <w:r w:rsidRPr="008A7922">
              <w:rPr>
                <w:rFonts w:ascii="Times New Roman,Bold" w:eastAsia="Times New Roman" w:hAnsi="Times New Roman,Bold" w:cs="Times New Roman,Bold"/>
                <w:b/>
                <w:bCs/>
                <w:lang w:eastAsia="ru-RU"/>
              </w:rPr>
              <w:t>«Космонавты».</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8. Пятый этап «Возвращение на Землю».</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Выполнение комплекса танцевально-ритмической гимнастики «Матушка-Россия».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 xml:space="preserve">9. </w:t>
            </w:r>
            <w:r w:rsidRPr="008A7922">
              <w:rPr>
                <w:rFonts w:ascii="Times New Roman" w:eastAsia="Times New Roman" w:hAnsi="Times New Roman" w:cs="Times New Roman"/>
                <w:lang w:eastAsia="ru-RU"/>
              </w:rPr>
              <w:t>Подведение итогов, награждение лучших космонавтов.</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lang w:eastAsia="ru-RU"/>
              </w:rPr>
              <w:t>Организованный выход из зала под музыку</w:t>
            </w:r>
            <w:r w:rsidRPr="008A7922">
              <w:rPr>
                <w:rFonts w:ascii="Times New Roman" w:eastAsia="Times New Roman" w:hAnsi="Times New Roman" w:cs="Times New Roman"/>
                <w:b/>
                <w:bCs/>
                <w:lang w:eastAsia="ru-RU"/>
              </w:rPr>
              <w:t>.</w:t>
            </w:r>
          </w:p>
        </w:tc>
        <w:tc>
          <w:tcPr>
            <w:tcW w:w="2835"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lastRenderedPageBreak/>
              <w:t xml:space="preserve">Г. Гладков, Ю. </w:t>
            </w:r>
            <w:proofErr w:type="spellStart"/>
            <w:r w:rsidRPr="008A7922">
              <w:rPr>
                <w:rFonts w:ascii="Times New Roman" w:eastAsia="Times New Roman" w:hAnsi="Times New Roman" w:cs="Times New Roman"/>
                <w:lang w:eastAsia="ru-RU"/>
              </w:rPr>
              <w:t>Энтин</w:t>
            </w:r>
            <w:proofErr w:type="spellEnd"/>
            <w:r w:rsidRPr="008A7922">
              <w:rPr>
                <w:rFonts w:ascii="Times New Roman" w:eastAsia="Times New Roman" w:hAnsi="Times New Roman" w:cs="Times New Roman"/>
                <w:lang w:eastAsia="ru-RU"/>
              </w:rPr>
              <w:t xml:space="preserve">, «Ничего на свете лучше </w:t>
            </w:r>
            <w:proofErr w:type="gramStart"/>
            <w:r w:rsidRPr="008A7922">
              <w:rPr>
                <w:rFonts w:ascii="Times New Roman" w:eastAsia="Times New Roman" w:hAnsi="Times New Roman" w:cs="Times New Roman"/>
                <w:lang w:eastAsia="ru-RU"/>
              </w:rPr>
              <w:t>нету</w:t>
            </w:r>
            <w:proofErr w:type="gramEnd"/>
            <w:r w:rsidRPr="008A7922">
              <w:rPr>
                <w:rFonts w:ascii="Times New Roman" w:eastAsia="Times New Roman" w:hAnsi="Times New Roman" w:cs="Times New Roman"/>
                <w:lang w:eastAsia="ru-RU"/>
              </w:rPr>
              <w:t>»</w:t>
            </w:r>
          </w:p>
        </w:tc>
      </w:tr>
      <w:tr w:rsidR="008A7922" w:rsidRPr="008A7922" w:rsidTr="008A7922">
        <w:trPr>
          <w:trHeight w:val="1688"/>
        </w:trPr>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lastRenderedPageBreak/>
              <w:t>23-24</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Строевые упражнения – построение </w:t>
            </w:r>
            <w:proofErr w:type="gramStart"/>
            <w:r w:rsidRPr="008A7922">
              <w:rPr>
                <w:rFonts w:ascii="Times New Roman,Bold" w:eastAsia="Times New Roman" w:hAnsi="Times New Roman,Bold" w:cs="Times New Roman,Bold"/>
                <w:bCs/>
                <w:lang w:eastAsia="ru-RU"/>
              </w:rPr>
              <w:t>в</w:t>
            </w:r>
            <w:proofErr w:type="gramEnd"/>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шеренгу, перестроение в круг</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Cs/>
                <w:lang w:eastAsia="ru-RU"/>
              </w:rPr>
              <w:t>Ритмический танец</w:t>
            </w:r>
            <w:proofErr w:type="gramEnd"/>
            <w:r w:rsidRPr="008A7922">
              <w:rPr>
                <w:rFonts w:ascii="Times New Roman,Bold" w:eastAsia="Times New Roman" w:hAnsi="Times New Roman,Bold" w:cs="Times New Roman,Bold"/>
                <w:bCs/>
                <w:lang w:eastAsia="ru-RU"/>
              </w:rPr>
              <w:t xml:space="preserve"> «Добрый жук»</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 притопы</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Танцевально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ритмическая гимнастика «Часики»</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Строевые упражнения. </w:t>
            </w:r>
            <w:r w:rsidRPr="008A7922">
              <w:rPr>
                <w:rFonts w:ascii="Times New Roman" w:eastAsia="Times New Roman" w:hAnsi="Times New Roman" w:cs="Times New Roman"/>
                <w:lang w:eastAsia="ru-RU"/>
              </w:rPr>
              <w:t>Построение в шеренгу. Повороты переступанием по распоряжению в образно-двигательных действиях. Перестроение в круг.</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На первый счет — притоп, на второй, третий, четвертый — пауза.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Ритмический танец. </w:t>
            </w:r>
            <w:r w:rsidRPr="008A7922">
              <w:rPr>
                <w:rFonts w:ascii="Times New Roman" w:eastAsia="Times New Roman" w:hAnsi="Times New Roman" w:cs="Times New Roman"/>
                <w:lang w:eastAsia="ru-RU"/>
              </w:rPr>
              <w:t>Полька «Добрый Жук».</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Танцевально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ритмическая гимнастика </w:t>
            </w:r>
            <w:r w:rsidRPr="008A7922">
              <w:rPr>
                <w:rFonts w:ascii="Times New Roman" w:eastAsia="Times New Roman" w:hAnsi="Times New Roman" w:cs="Times New Roman"/>
                <w:lang w:eastAsia="ru-RU"/>
              </w:rPr>
              <w:t>«Часики»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Музыкально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подвижная игра </w:t>
            </w:r>
            <w:r w:rsidRPr="008A7922">
              <w:rPr>
                <w:rFonts w:ascii="Times New Roman" w:eastAsia="Times New Roman" w:hAnsi="Times New Roman" w:cs="Times New Roman"/>
                <w:lang w:eastAsia="ru-RU"/>
              </w:rPr>
              <w:t>«Поезд»</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Игровой самомассаж. </w:t>
            </w:r>
            <w:r w:rsidRPr="008A7922">
              <w:rPr>
                <w:rFonts w:ascii="Times New Roman" w:eastAsia="Times New Roman" w:hAnsi="Times New Roman" w:cs="Times New Roman"/>
                <w:lang w:eastAsia="ru-RU"/>
              </w:rPr>
              <w:t>Поглаживание отдельных частей тела в определенном порядке в образно-игровой форме.</w:t>
            </w:r>
          </w:p>
        </w:tc>
        <w:tc>
          <w:tcPr>
            <w:tcW w:w="2835"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Полька «Старый жук»</w:t>
            </w: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25-26</w:t>
            </w:r>
          </w:p>
        </w:tc>
        <w:tc>
          <w:tcPr>
            <w:tcW w:w="1134" w:type="dxa"/>
            <w:tcBorders>
              <w:top w:val="nil"/>
            </w:tcBorders>
            <w:shd w:val="clear" w:color="auto" w:fill="auto"/>
            <w:textDirection w:val="btLr"/>
          </w:tcPr>
          <w:p w:rsidR="008A7922" w:rsidRPr="008A7922" w:rsidRDefault="008A7922" w:rsidP="008A7922">
            <w:pPr>
              <w:suppressAutoHyphens/>
              <w:spacing w:after="0" w:line="240" w:lineRule="auto"/>
              <w:ind w:right="113"/>
              <w:rPr>
                <w:rFonts w:ascii="Times New Roman" w:eastAsia="Times New Roman" w:hAnsi="Times New Roman" w:cs="Times New Roman"/>
                <w:b/>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Пальчиковая гимнастика «Гномы»</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Строевые упражнения «Лыжники»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w:t>
            </w:r>
            <w:r w:rsidRPr="008A7922">
              <w:rPr>
                <w:rFonts w:ascii="Times New Roman" w:eastAsia="Times New Roman" w:hAnsi="Times New Roman" w:cs="Times New Roman"/>
                <w:bCs/>
                <w:lang w:eastAsia="ru-RU"/>
              </w:rPr>
              <w:t>-</w:t>
            </w:r>
            <w:r w:rsidRPr="008A7922">
              <w:rPr>
                <w:rFonts w:ascii="Times New Roman,Bold" w:eastAsia="Times New Roman" w:hAnsi="Times New Roman,Bold" w:cs="Times New Roman,Bold"/>
                <w:bCs/>
                <w:lang w:eastAsia="ru-RU"/>
              </w:rPr>
              <w:t>подвижная игра «Поезд»</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Акробатические упражнения «Буратино»</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Пальчиковая гимнастика </w:t>
            </w:r>
            <w:r w:rsidRPr="008A7922">
              <w:rPr>
                <w:rFonts w:ascii="Times New Roman" w:eastAsia="Times New Roman" w:hAnsi="Times New Roman" w:cs="Times New Roman"/>
                <w:lang w:eastAsia="ru-RU"/>
              </w:rPr>
              <w:t>«Гномы</w:t>
            </w:r>
            <w:r w:rsidRPr="008A7922">
              <w:rPr>
                <w:rFonts w:ascii="Times New Roman,Bold" w:eastAsia="Times New Roman" w:hAnsi="Times New Roman,Bold" w:cs="Times New Roman,Bold"/>
                <w:b/>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Строевые упражнения «</w:t>
            </w:r>
            <w:r w:rsidRPr="008A7922">
              <w:rPr>
                <w:rFonts w:ascii="Times New Roman" w:eastAsia="Times New Roman" w:hAnsi="Times New Roman" w:cs="Times New Roman"/>
                <w:lang w:eastAsia="ru-RU"/>
              </w:rPr>
              <w:t>Лыжники»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Музыкально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подвижная игра </w:t>
            </w:r>
            <w:r w:rsidRPr="008A7922">
              <w:rPr>
                <w:rFonts w:ascii="Times New Roman" w:eastAsia="Times New Roman" w:hAnsi="Times New Roman" w:cs="Times New Roman"/>
                <w:lang w:eastAsia="ru-RU"/>
              </w:rPr>
              <w:t>«Поезд» Все занимающиеся стоят в начерченных на полу кружочках (кружочков должно быть на один меньше, чем играющих). Одна участница изображает паровоз: он выезжает из депо (руки согнуты, пальцы крепко сжаты в кулачки). Выполняется дробный, топающий шаг по кругу. Звучит текст:</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 w:eastAsia="Times New Roman" w:hAnsi="Times New Roman" w:cs="Times New Roman"/>
                <w:lang w:eastAsia="ru-RU"/>
              </w:rPr>
              <w:t>Чух-чух</w:t>
            </w:r>
            <w:proofErr w:type="spellEnd"/>
            <w:r w:rsidRPr="008A7922">
              <w:rPr>
                <w:rFonts w:ascii="Times New Roman" w:eastAsia="Times New Roman" w:hAnsi="Times New Roman" w:cs="Times New Roman"/>
                <w:lang w:eastAsia="ru-RU"/>
              </w:rPr>
              <w:t xml:space="preserve">, </w:t>
            </w:r>
            <w:proofErr w:type="spellStart"/>
            <w:r w:rsidRPr="008A7922">
              <w:rPr>
                <w:rFonts w:ascii="Times New Roman" w:eastAsia="Times New Roman" w:hAnsi="Times New Roman" w:cs="Times New Roman"/>
                <w:lang w:eastAsia="ru-RU"/>
              </w:rPr>
              <w:t>чух</w:t>
            </w:r>
            <w:proofErr w:type="spellEnd"/>
            <w:r w:rsidRPr="008A7922">
              <w:rPr>
                <w:rFonts w:ascii="Times New Roman" w:eastAsia="Times New Roman" w:hAnsi="Times New Roman" w:cs="Times New Roman"/>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Пыхчу, ворчу,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Стоять на месте не хочу,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Колесами стучу, верчу,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Садись скорее, прокачу!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 xml:space="preserve">Все, к кому приближается водящий, должны следовать за поездом, </w:t>
            </w:r>
            <w:r w:rsidRPr="008A7922">
              <w:rPr>
                <w:rFonts w:ascii="Times New Roman" w:eastAsia="Times New Roman" w:hAnsi="Times New Roman" w:cs="Times New Roman"/>
                <w:lang w:eastAsia="ru-RU"/>
              </w:rPr>
              <w:lastRenderedPageBreak/>
              <w:t>изображая вагончики, и выполнять те же движения, что и водящий. Когда поезд составлен, звучит музыка, и поезд набирает ход. Как только музыка прекращается, все играющие занимают кружочки. Тот, кому кружочка не хватает, становится водящим.</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Акробатические упражнения «</w:t>
            </w:r>
            <w:r w:rsidRPr="008A7922">
              <w:rPr>
                <w:rFonts w:ascii="Times New Roman" w:eastAsia="Times New Roman" w:hAnsi="Times New Roman" w:cs="Times New Roman"/>
                <w:lang w:eastAsia="ru-RU"/>
              </w:rPr>
              <w:t>Буратино»</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Игровой самомассаж. </w:t>
            </w:r>
            <w:r w:rsidRPr="008A7922">
              <w:rPr>
                <w:rFonts w:ascii="Times New Roman" w:eastAsia="Times New Roman" w:hAnsi="Times New Roman" w:cs="Times New Roman"/>
                <w:lang w:eastAsia="ru-RU"/>
              </w:rPr>
              <w:t>Поглаживание отдельных частей тела в определенном порядке в образно-игровой форме</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lastRenderedPageBreak/>
              <w:t>27-28</w:t>
            </w:r>
          </w:p>
        </w:tc>
        <w:tc>
          <w:tcPr>
            <w:tcW w:w="1134" w:type="dxa"/>
            <w:vMerge w:val="restart"/>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Pr>
                <w:rFonts w:ascii="Times New Roman" w:eastAsia="Times New Roman" w:hAnsi="Times New Roman" w:cs="Times New Roman"/>
                <w:b/>
                <w:lang w:eastAsia="ar-SA"/>
              </w:rPr>
              <w:t xml:space="preserve">                                                                                </w:t>
            </w:r>
            <w:r w:rsidRPr="008A7922">
              <w:rPr>
                <w:rFonts w:ascii="Times New Roman" w:eastAsia="Times New Roman" w:hAnsi="Times New Roman" w:cs="Times New Roman"/>
                <w:b/>
                <w:lang w:eastAsia="ar-SA"/>
              </w:rPr>
              <w:t>Январь</w:t>
            </w: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Строевые упражнения «Лыжники»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«Маг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волшебник»</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Cs/>
                <w:lang w:eastAsia="ru-RU"/>
              </w:rPr>
              <w:t>Ритмический танец</w:t>
            </w:r>
            <w:proofErr w:type="gramEnd"/>
            <w:r w:rsidRPr="008A7922">
              <w:rPr>
                <w:rFonts w:ascii="Times New Roman,Bold" w:eastAsia="Times New Roman" w:hAnsi="Times New Roman,Bold" w:cs="Times New Roman,Bold"/>
                <w:bCs/>
                <w:lang w:eastAsia="ru-RU"/>
              </w:rPr>
              <w:t xml:space="preserve"> «Добрый жук»</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Подвижная игра «Поезд»</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Строевые упражнения </w:t>
            </w:r>
            <w:r w:rsidRPr="008A7922">
              <w:rPr>
                <w:rFonts w:ascii="Times New Roman" w:eastAsia="Times New Roman" w:hAnsi="Times New Roman" w:cs="Times New Roman"/>
                <w:lang w:eastAsia="ru-RU"/>
              </w:rPr>
              <w:t>«Лыжники»: Построение в шеренгу. Повороты</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переступанием по распоряжению в образно-двигательных действиях.</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Маг - волшебник»</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proofErr w:type="gramStart"/>
            <w:r w:rsidRPr="008A7922">
              <w:rPr>
                <w:rFonts w:ascii="Times New Roman,Bold" w:eastAsia="Times New Roman" w:hAnsi="Times New Roman,Bold" w:cs="Times New Roman,Bold"/>
                <w:b/>
                <w:bCs/>
                <w:lang w:eastAsia="ru-RU"/>
              </w:rPr>
              <w:t>Ритмический танец</w:t>
            </w:r>
            <w:proofErr w:type="gram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 xml:space="preserve">«Добрый жук». </w:t>
            </w:r>
            <w:r w:rsidRPr="008A7922">
              <w:rPr>
                <w:rFonts w:ascii="Times New Roman,Bold" w:eastAsia="Times New Roman" w:hAnsi="Times New Roman,Bold" w:cs="Times New Roman,Bold"/>
                <w:b/>
                <w:bCs/>
                <w:lang w:eastAsia="ru-RU"/>
              </w:rPr>
              <w:t>Подвижная игра «</w:t>
            </w:r>
            <w:r w:rsidRPr="008A7922">
              <w:rPr>
                <w:rFonts w:ascii="Times New Roman" w:eastAsia="Times New Roman" w:hAnsi="Times New Roman" w:cs="Times New Roman"/>
                <w:lang w:eastAsia="ru-RU"/>
              </w:rPr>
              <w:t>Поезд»</w:t>
            </w:r>
          </w:p>
        </w:tc>
        <w:tc>
          <w:tcPr>
            <w:tcW w:w="2835"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Музыка из кинофильма,</w:t>
            </w:r>
          </w:p>
          <w:p w:rsidR="008A7922" w:rsidRPr="008A7922" w:rsidRDefault="008A7922" w:rsidP="008A7922">
            <w:pPr>
              <w:suppressAutoHyphens/>
              <w:spacing w:after="0" w:line="240" w:lineRule="auto"/>
              <w:rPr>
                <w:rFonts w:ascii="Times New Roman" w:eastAsia="Times New Roman" w:hAnsi="Times New Roman" w:cs="Times New Roman"/>
                <w:lang w:eastAsia="ar-SA"/>
              </w:rPr>
            </w:pPr>
            <w:r w:rsidRPr="008A7922">
              <w:rPr>
                <w:rFonts w:ascii="Times New Roman" w:eastAsia="Times New Roman" w:hAnsi="Times New Roman" w:cs="Times New Roman"/>
                <w:lang w:eastAsia="ru-RU"/>
              </w:rPr>
              <w:t>«Золушка»</w:t>
            </w: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29-30</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Пальчиковая гимнастика «Гномы»</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Танцевально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ритмическая гимнастика «Карусельные лошадки»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Креативная гимнастика «Магазин</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игрушек»</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bCs/>
                <w:lang w:eastAsia="ru-RU"/>
              </w:rPr>
            </w:pPr>
            <w:r w:rsidRPr="008A7922">
              <w:rPr>
                <w:rFonts w:ascii="Times New Roman,Bold" w:eastAsia="Times New Roman" w:hAnsi="Times New Roman,Bold" w:cs="Times New Roman,Bold"/>
                <w:bCs/>
                <w:lang w:eastAsia="ru-RU"/>
              </w:rPr>
              <w:t xml:space="preserve">Подвижная игра « Конники </w:t>
            </w:r>
            <w:r w:rsidRPr="008A7922">
              <w:rPr>
                <w:rFonts w:ascii="Times New Roman" w:eastAsia="Times New Roman" w:hAnsi="Times New Roman" w:cs="Times New Roman"/>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спортсмены»</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Строевые упражнения</w:t>
            </w:r>
            <w:r w:rsidRPr="008A7922">
              <w:rPr>
                <w:rFonts w:ascii="Times New Roman" w:eastAsia="Times New Roman" w:hAnsi="Times New Roman" w:cs="Times New Roman"/>
                <w:lang w:eastAsia="ru-RU"/>
              </w:rPr>
              <w:t>. Бег по кругу и ориентирам «Змейкой»</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Танцевальные шаги</w:t>
            </w:r>
            <w:r w:rsidRPr="008A7922">
              <w:rPr>
                <w:rFonts w:ascii="Times New Roman" w:eastAsia="Times New Roman" w:hAnsi="Times New Roman" w:cs="Times New Roman"/>
                <w:lang w:eastAsia="ru-RU"/>
              </w:rPr>
              <w:t xml:space="preserve">: приставной и </w:t>
            </w:r>
            <w:proofErr w:type="spellStart"/>
            <w:r w:rsidRPr="008A7922">
              <w:rPr>
                <w:rFonts w:ascii="Times New Roman" w:eastAsia="Times New Roman" w:hAnsi="Times New Roman" w:cs="Times New Roman"/>
                <w:lang w:eastAsia="ru-RU"/>
              </w:rPr>
              <w:t>скрестный</w:t>
            </w:r>
            <w:proofErr w:type="spellEnd"/>
            <w:r w:rsidRPr="008A7922">
              <w:rPr>
                <w:rFonts w:ascii="Times New Roman" w:eastAsia="Times New Roman" w:hAnsi="Times New Roman" w:cs="Times New Roman"/>
                <w:lang w:eastAsia="ru-RU"/>
              </w:rPr>
              <w:t xml:space="preserve"> шаг в сторону</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Танцевально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ритмическая гимнастика «</w:t>
            </w:r>
            <w:r w:rsidRPr="008A7922">
              <w:rPr>
                <w:rFonts w:ascii="Times New Roman" w:eastAsia="Times New Roman" w:hAnsi="Times New Roman" w:cs="Times New Roman"/>
                <w:lang w:eastAsia="ru-RU"/>
              </w:rPr>
              <w:t>Карусельные лошадки</w:t>
            </w:r>
            <w:r w:rsidRPr="008A7922">
              <w:rPr>
                <w:rFonts w:ascii="Times New Roman,Bold" w:eastAsia="Times New Roman" w:hAnsi="Times New Roman,Bold" w:cs="Times New Roman,Bold"/>
                <w:b/>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Креативная гимнастика «</w:t>
            </w:r>
            <w:r w:rsidRPr="008A7922">
              <w:rPr>
                <w:rFonts w:ascii="Times New Roman" w:eastAsia="Times New Roman" w:hAnsi="Times New Roman" w:cs="Times New Roman"/>
                <w:lang w:eastAsia="ru-RU"/>
              </w:rPr>
              <w:t>Магазин игрушек</w:t>
            </w:r>
            <w:r w:rsidRPr="008A7922">
              <w:rPr>
                <w:rFonts w:ascii="Times New Roman,Bold" w:eastAsia="Times New Roman" w:hAnsi="Times New Roman,Bold" w:cs="Times New Roman,Bold"/>
                <w:b/>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Музыкально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подвижная игра «</w:t>
            </w:r>
            <w:r w:rsidRPr="008A7922">
              <w:rPr>
                <w:rFonts w:ascii="Times New Roman" w:eastAsia="Times New Roman" w:hAnsi="Times New Roman" w:cs="Times New Roman"/>
                <w:lang w:eastAsia="ru-RU"/>
              </w:rPr>
              <w:t>Конники-спортсмены</w:t>
            </w:r>
            <w:r w:rsidRPr="008A7922">
              <w:rPr>
                <w:rFonts w:ascii="Times New Roman,Bold" w:eastAsia="Times New Roman" w:hAnsi="Times New Roman,Bold" w:cs="Times New Roman,Bold"/>
                <w:b/>
                <w:bCs/>
                <w:lang w:eastAsia="ru-RU"/>
              </w:rPr>
              <w:t>»</w:t>
            </w:r>
          </w:p>
        </w:tc>
        <w:tc>
          <w:tcPr>
            <w:tcW w:w="2835"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Песня «</w:t>
            </w:r>
            <w:proofErr w:type="gramStart"/>
            <w:r w:rsidRPr="008A7922">
              <w:rPr>
                <w:rFonts w:ascii="Times New Roman" w:eastAsia="Times New Roman" w:hAnsi="Times New Roman" w:cs="Times New Roman"/>
                <w:lang w:eastAsia="ru-RU"/>
              </w:rPr>
              <w:t>Карусельные</w:t>
            </w:r>
            <w:proofErr w:type="gramEnd"/>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 xml:space="preserve">лошадки», Б. Савельева, М. </w:t>
            </w:r>
            <w:proofErr w:type="spellStart"/>
            <w:r w:rsidRPr="008A7922">
              <w:rPr>
                <w:rFonts w:ascii="Times New Roman" w:eastAsia="Times New Roman" w:hAnsi="Times New Roman" w:cs="Times New Roman"/>
                <w:lang w:eastAsia="ru-RU"/>
              </w:rPr>
              <w:t>Пляцковского</w:t>
            </w:r>
            <w:proofErr w:type="spellEnd"/>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31-32</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Сюжетная игра – путешествие</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«На выручку карусельных лошадок»</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Задачи</w:t>
            </w:r>
            <w:r w:rsidRPr="008A7922">
              <w:rPr>
                <w:rFonts w:ascii="Times New Roman" w:eastAsia="Times New Roman" w:hAnsi="Times New Roman" w:cs="Times New Roman"/>
                <w:lang w:eastAsia="ru-RU"/>
              </w:rPr>
              <w:t xml:space="preserve">. Воссоздать в двигательной памяти знакомые танцевальные движения и закрепить их выполнение. Учить </w:t>
            </w:r>
            <w:proofErr w:type="gramStart"/>
            <w:r w:rsidRPr="008A7922">
              <w:rPr>
                <w:rFonts w:ascii="Times New Roman" w:eastAsia="Times New Roman" w:hAnsi="Times New Roman" w:cs="Times New Roman"/>
                <w:lang w:eastAsia="ru-RU"/>
              </w:rPr>
              <w:t>выразительно</w:t>
            </w:r>
            <w:proofErr w:type="gramEnd"/>
            <w:r w:rsidRPr="008A7922">
              <w:rPr>
                <w:rFonts w:ascii="Times New Roman" w:eastAsia="Times New Roman" w:hAnsi="Times New Roman" w:cs="Times New Roman"/>
                <w:lang w:eastAsia="ru-RU"/>
              </w:rPr>
              <w:t xml:space="preserve"> двигаться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в соответствии с характером музыки. Содействовать развитию ловкости, ориентировки в пространстве, координации движений.</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b/>
                <w:bCs/>
                <w:lang w:eastAsia="ru-RU"/>
              </w:rPr>
              <w:t xml:space="preserve">1. </w:t>
            </w:r>
            <w:r w:rsidRPr="008A7922">
              <w:rPr>
                <w:rFonts w:ascii="Times New Roman,Bold" w:eastAsia="Times New Roman" w:hAnsi="Times New Roman,Bold" w:cs="Times New Roman,Bold"/>
                <w:b/>
                <w:bCs/>
                <w:lang w:eastAsia="ru-RU"/>
              </w:rPr>
              <w:t>Построение в шеренгу</w:t>
            </w:r>
            <w:r w:rsidRPr="008A7922">
              <w:rPr>
                <w:rFonts w:ascii="Times New Roman" w:eastAsia="Times New Roman" w:hAnsi="Times New Roman" w:cs="Times New Roman"/>
                <w:lang w:eastAsia="ru-RU"/>
              </w:rPr>
              <w:t xml:space="preserve">. </w:t>
            </w:r>
            <w:r w:rsidRPr="008A7922">
              <w:rPr>
                <w:rFonts w:ascii="Times New Roman,Bold" w:eastAsia="Times New Roman" w:hAnsi="Times New Roman,Bold" w:cs="Times New Roman,Bold"/>
                <w:b/>
                <w:bCs/>
                <w:lang w:eastAsia="ru-RU"/>
              </w:rPr>
              <w:t>Упражнение танцевально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ритмической гимнастики </w:t>
            </w:r>
            <w:r w:rsidRPr="008A7922">
              <w:rPr>
                <w:rFonts w:ascii="Times New Roman" w:eastAsia="Times New Roman" w:hAnsi="Times New Roman" w:cs="Times New Roman"/>
                <w:lang w:eastAsia="ru-RU"/>
              </w:rPr>
              <w:t>«Карусельные лошадки».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 xml:space="preserve">2. </w:t>
            </w:r>
            <w:r w:rsidRPr="008A7922">
              <w:rPr>
                <w:rFonts w:ascii="Times New Roman,Bold" w:eastAsia="Times New Roman" w:hAnsi="Times New Roman,Bold" w:cs="Times New Roman,Bold"/>
                <w:b/>
                <w:bCs/>
                <w:lang w:eastAsia="ru-RU"/>
              </w:rPr>
              <w:t>Под музыку выполняют упражнения в ходьбе и бег</w:t>
            </w:r>
            <w:proofErr w:type="gramStart"/>
            <w:r w:rsidRPr="008A7922">
              <w:rPr>
                <w:rFonts w:ascii="Times New Roman,Bold" w:eastAsia="Times New Roman" w:hAnsi="Times New Roman,Bold" w:cs="Times New Roman,Bold"/>
                <w:b/>
                <w:bCs/>
                <w:lang w:eastAsia="ru-RU"/>
              </w:rPr>
              <w:t>е</w:t>
            </w:r>
            <w:r w:rsidRPr="008A7922">
              <w:rPr>
                <w:rFonts w:ascii="Times New Roman" w:eastAsia="Times New Roman" w:hAnsi="Times New Roman" w:cs="Times New Roman"/>
                <w:lang w:eastAsia="ru-RU"/>
              </w:rPr>
              <w:t>(</w:t>
            </w:r>
            <w:proofErr w:type="gramEnd"/>
            <w:r w:rsidRPr="008A7922">
              <w:rPr>
                <w:rFonts w:ascii="Times New Roman" w:eastAsia="Times New Roman" w:hAnsi="Times New Roman" w:cs="Times New Roman"/>
                <w:lang w:eastAsia="ru-RU"/>
              </w:rPr>
              <w:t xml:space="preserve">ходьба «змейкой», «по диагонали», с </w:t>
            </w:r>
            <w:proofErr w:type="spellStart"/>
            <w:r w:rsidRPr="008A7922">
              <w:rPr>
                <w:rFonts w:ascii="Times New Roman" w:eastAsia="Times New Roman" w:hAnsi="Times New Roman" w:cs="Times New Roman"/>
                <w:lang w:eastAsia="ru-RU"/>
              </w:rPr>
              <w:t>подлезанием</w:t>
            </w:r>
            <w:proofErr w:type="spellEnd"/>
            <w:r w:rsidRPr="008A7922">
              <w:rPr>
                <w:rFonts w:ascii="Times New Roman" w:eastAsia="Times New Roman" w:hAnsi="Times New Roman" w:cs="Times New Roman"/>
                <w:lang w:eastAsia="ru-RU"/>
              </w:rPr>
              <w:t xml:space="preserve"> под гимнастические палки, через обручи и т.д.).</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3</w:t>
            </w:r>
            <w:r w:rsidRPr="008A7922">
              <w:rPr>
                <w:rFonts w:ascii="Times New Roman" w:eastAsia="Times New Roman" w:hAnsi="Times New Roman" w:cs="Times New Roman"/>
                <w:lang w:eastAsia="ru-RU"/>
              </w:rPr>
              <w:t>.</w:t>
            </w:r>
            <w:r w:rsidRPr="008A7922">
              <w:rPr>
                <w:rFonts w:ascii="Times New Roman,Bold" w:eastAsia="Times New Roman" w:hAnsi="Times New Roman,Bold" w:cs="Times New Roman,Bold"/>
                <w:b/>
                <w:bCs/>
                <w:lang w:eastAsia="ru-RU"/>
              </w:rPr>
              <w:t>Упражнение танцевально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ритмической гимнастики </w:t>
            </w:r>
            <w:r w:rsidRPr="008A7922">
              <w:rPr>
                <w:rFonts w:ascii="Times New Roman" w:eastAsia="Times New Roman" w:hAnsi="Times New Roman" w:cs="Times New Roman"/>
                <w:lang w:eastAsia="ru-RU"/>
              </w:rPr>
              <w:t>«На крутом бережку».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 xml:space="preserve">4. </w:t>
            </w:r>
            <w:r w:rsidRPr="008A7922">
              <w:rPr>
                <w:rFonts w:ascii="Times New Roman,Bold" w:eastAsia="Times New Roman" w:hAnsi="Times New Roman,Bold" w:cs="Times New Roman,Bold"/>
                <w:b/>
                <w:bCs/>
                <w:lang w:eastAsia="ru-RU"/>
              </w:rPr>
              <w:t xml:space="preserve">Ходьба по скамейке </w:t>
            </w:r>
            <w:r w:rsidRPr="008A7922">
              <w:rPr>
                <w:rFonts w:ascii="Times New Roman" w:eastAsia="Times New Roman" w:hAnsi="Times New Roman" w:cs="Times New Roman"/>
                <w:lang w:eastAsia="ru-RU"/>
              </w:rPr>
              <w:t xml:space="preserve">(линии). Упражнение танцевально-ритмической гимнастики «Песня </w:t>
            </w:r>
            <w:proofErr w:type="spellStart"/>
            <w:r w:rsidRPr="008A7922">
              <w:rPr>
                <w:rFonts w:ascii="Times New Roman" w:eastAsia="Times New Roman" w:hAnsi="Times New Roman" w:cs="Times New Roman"/>
                <w:lang w:eastAsia="ru-RU"/>
              </w:rPr>
              <w:t>Муренки</w:t>
            </w:r>
            <w:proofErr w:type="spellEnd"/>
            <w:r w:rsidRPr="008A7922">
              <w:rPr>
                <w:rFonts w:ascii="Times New Roman" w:eastAsia="Times New Roman" w:hAnsi="Times New Roman" w:cs="Times New Roman"/>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 xml:space="preserve">5. </w:t>
            </w:r>
            <w:r w:rsidRPr="008A7922">
              <w:rPr>
                <w:rFonts w:ascii="Times New Roman,Bold" w:eastAsia="Times New Roman" w:hAnsi="Times New Roman,Bold" w:cs="Times New Roman,Bold"/>
                <w:b/>
                <w:bCs/>
                <w:lang w:eastAsia="ru-RU"/>
              </w:rPr>
              <w:t xml:space="preserve">Ходьба </w:t>
            </w:r>
            <w:r w:rsidRPr="008A7922">
              <w:rPr>
                <w:rFonts w:ascii="Times New Roman" w:eastAsia="Times New Roman" w:hAnsi="Times New Roman" w:cs="Times New Roman"/>
                <w:lang w:eastAsia="ru-RU"/>
              </w:rPr>
              <w:t>под музыку «Песенка друзей» (с выполнением различных упражнений или с песней, с хлопками).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6.</w:t>
            </w:r>
            <w:r w:rsidRPr="008A7922">
              <w:rPr>
                <w:rFonts w:ascii="Times New Roman" w:eastAsia="Times New Roman" w:hAnsi="Times New Roman" w:cs="Times New Roman"/>
                <w:lang w:eastAsia="ru-RU"/>
              </w:rPr>
              <w:t xml:space="preserve">. </w:t>
            </w:r>
            <w:r w:rsidRPr="008A7922">
              <w:rPr>
                <w:rFonts w:ascii="Times New Roman,Bold" w:eastAsia="Times New Roman" w:hAnsi="Times New Roman,Bold" w:cs="Times New Roman,Bold"/>
                <w:b/>
                <w:bCs/>
                <w:lang w:eastAsia="ru-RU"/>
              </w:rPr>
              <w:t xml:space="preserve">Танец </w:t>
            </w:r>
            <w:r w:rsidRPr="008A7922">
              <w:rPr>
                <w:rFonts w:ascii="Times New Roman" w:eastAsia="Times New Roman" w:hAnsi="Times New Roman" w:cs="Times New Roman"/>
                <w:lang w:eastAsia="ru-RU"/>
              </w:rPr>
              <w:t>«Автостоп».</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b/>
                <w:bCs/>
                <w:lang w:eastAsia="ru-RU"/>
              </w:rPr>
              <w:t xml:space="preserve">7. </w:t>
            </w:r>
            <w:r w:rsidRPr="008A7922">
              <w:rPr>
                <w:rFonts w:ascii="Times New Roman,Bold" w:eastAsia="Times New Roman" w:hAnsi="Times New Roman,Bold" w:cs="Times New Roman,Bold"/>
                <w:b/>
                <w:bCs/>
                <w:lang w:eastAsia="ru-RU"/>
              </w:rPr>
              <w:t>Аутогенная тренировка под спокойную музыку.</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b/>
                <w:bCs/>
                <w:lang w:eastAsia="ru-RU"/>
              </w:rPr>
              <w:lastRenderedPageBreak/>
              <w:t>8</w:t>
            </w:r>
            <w:r w:rsidRPr="008A7922">
              <w:rPr>
                <w:rFonts w:ascii="Times New Roman" w:eastAsia="Times New Roman" w:hAnsi="Times New Roman" w:cs="Times New Roman"/>
                <w:lang w:eastAsia="ru-RU"/>
              </w:rPr>
              <w:t xml:space="preserve">. </w:t>
            </w:r>
            <w:r w:rsidRPr="008A7922">
              <w:rPr>
                <w:rFonts w:ascii="Times New Roman,Bold" w:eastAsia="Times New Roman" w:hAnsi="Times New Roman,Bold" w:cs="Times New Roman,Bold"/>
                <w:b/>
                <w:bCs/>
                <w:lang w:eastAsia="ru-RU"/>
              </w:rPr>
              <w:t xml:space="preserve">Игра </w:t>
            </w:r>
            <w:r w:rsidRPr="008A7922">
              <w:rPr>
                <w:rFonts w:ascii="Times New Roman" w:eastAsia="Times New Roman" w:hAnsi="Times New Roman" w:cs="Times New Roman"/>
                <w:lang w:eastAsia="ru-RU"/>
              </w:rPr>
              <w:t>«Конники-спортсмены», или «Лошадки».</w:t>
            </w:r>
          </w:p>
        </w:tc>
        <w:tc>
          <w:tcPr>
            <w:tcW w:w="2835"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lastRenderedPageBreak/>
              <w:t xml:space="preserve">«Песенка друзей», И. Ефремова, И. </w:t>
            </w:r>
            <w:proofErr w:type="spellStart"/>
            <w:r w:rsidRPr="008A7922">
              <w:rPr>
                <w:rFonts w:ascii="Times New Roman" w:eastAsia="Times New Roman" w:hAnsi="Times New Roman" w:cs="Times New Roman"/>
                <w:lang w:eastAsia="ru-RU"/>
              </w:rPr>
              <w:t>Токмакова</w:t>
            </w:r>
            <w:proofErr w:type="spellEnd"/>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lastRenderedPageBreak/>
              <w:t>33-34</w:t>
            </w:r>
          </w:p>
        </w:tc>
        <w:tc>
          <w:tcPr>
            <w:tcW w:w="1134" w:type="dxa"/>
            <w:vMerge w:val="restart"/>
            <w:shd w:val="clear" w:color="auto" w:fill="auto"/>
          </w:tcPr>
          <w:p w:rsidR="008A7922" w:rsidRPr="008A7922" w:rsidRDefault="008A7922" w:rsidP="008A7922">
            <w:pPr>
              <w:suppressAutoHyphens/>
              <w:spacing w:after="0" w:line="240" w:lineRule="auto"/>
              <w:jc w:val="center"/>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Февраль</w:t>
            </w: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Строевые упражнения «Быстро </w:t>
            </w:r>
            <w:proofErr w:type="gramStart"/>
            <w:r w:rsidRPr="008A7922">
              <w:rPr>
                <w:rFonts w:ascii="Times New Roman,Bold" w:eastAsia="Times New Roman" w:hAnsi="Times New Roman,Bold" w:cs="Times New Roman,Bold"/>
                <w:bCs/>
                <w:lang w:eastAsia="ru-RU"/>
              </w:rPr>
              <w:t>по</w:t>
            </w:r>
            <w:proofErr w:type="gramEnd"/>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местам»</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w:t>
            </w:r>
            <w:proofErr w:type="spellStart"/>
            <w:r w:rsidRPr="008A7922">
              <w:rPr>
                <w:rFonts w:ascii="Times New Roman,Bold" w:eastAsia="Times New Roman" w:hAnsi="Times New Roman,Bold" w:cs="Times New Roman,Bold"/>
                <w:bCs/>
                <w:lang w:eastAsia="ru-RU"/>
              </w:rPr>
              <w:t>Полечка</w:t>
            </w:r>
            <w:proofErr w:type="spellEnd"/>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Cs/>
                <w:lang w:eastAsia="ru-RU"/>
              </w:rPr>
              <w:t>Ритмический танец</w:t>
            </w:r>
            <w:proofErr w:type="gramEnd"/>
            <w:r w:rsidRPr="008A7922">
              <w:rPr>
                <w:rFonts w:ascii="Times New Roman,Bold" w:eastAsia="Times New Roman" w:hAnsi="Times New Roman,Bold" w:cs="Times New Roman,Bold"/>
                <w:bCs/>
                <w:lang w:eastAsia="ru-RU"/>
              </w:rPr>
              <w:t xml:space="preserve"> «Скакалка»</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Строевые упражнения «</w:t>
            </w:r>
            <w:r w:rsidRPr="008A7922">
              <w:rPr>
                <w:rFonts w:ascii="Times New Roman" w:eastAsia="Times New Roman" w:hAnsi="Times New Roman" w:cs="Times New Roman"/>
                <w:lang w:eastAsia="ru-RU"/>
              </w:rPr>
              <w:t>Быстро по местам</w:t>
            </w:r>
            <w:r w:rsidRPr="008A7922">
              <w:rPr>
                <w:rFonts w:ascii="Times New Roman,Bold" w:eastAsia="Times New Roman" w:hAnsi="Times New Roman,Bold" w:cs="Times New Roman,Bold"/>
                <w:b/>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proofErr w:type="spellStart"/>
            <w:r w:rsidRPr="008A7922">
              <w:rPr>
                <w:rFonts w:ascii="Times New Roman" w:eastAsia="Times New Roman" w:hAnsi="Times New Roman" w:cs="Times New Roman"/>
                <w:lang w:eastAsia="ru-RU"/>
              </w:rPr>
              <w:t>Полечка</w:t>
            </w:r>
            <w:proofErr w:type="spellEnd"/>
            <w:r w:rsidRPr="008A7922">
              <w:rPr>
                <w:rFonts w:ascii="Times New Roman,Bold" w:eastAsia="Times New Roman" w:hAnsi="Times New Roman,Bold" w:cs="Times New Roman,Bold"/>
                <w:b/>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proofErr w:type="gramStart"/>
            <w:r w:rsidRPr="008A7922">
              <w:rPr>
                <w:rFonts w:ascii="Times New Roman,Bold" w:eastAsia="Times New Roman" w:hAnsi="Times New Roman,Bold" w:cs="Times New Roman,Bold"/>
                <w:b/>
                <w:bCs/>
                <w:lang w:eastAsia="ru-RU"/>
              </w:rPr>
              <w:t>Ритмический танец</w:t>
            </w:r>
            <w:proofErr w:type="gram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Скакалка</w:t>
            </w:r>
            <w:r w:rsidRPr="008A7922">
              <w:rPr>
                <w:rFonts w:ascii="Times New Roman,Bold" w:eastAsia="Times New Roman" w:hAnsi="Times New Roman,Bold" w:cs="Times New Roman,Bold"/>
                <w:b/>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Пальчиковая гимнастика. </w:t>
            </w:r>
            <w:r w:rsidRPr="008A7922">
              <w:rPr>
                <w:rFonts w:ascii="Times New Roman" w:eastAsia="Times New Roman" w:hAnsi="Times New Roman" w:cs="Times New Roman"/>
                <w:lang w:eastAsia="ru-RU"/>
              </w:rPr>
              <w:t>Выставление одного, двух и т.д. пальцев. Работа одним пальцем, другие в кулак. Круговые движения кистями и пальцами рук в одну и другую стороны («оса»).</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35-36</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Танцевально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ритмическая гимнастика «Песня короля»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Игропластика</w:t>
            </w:r>
            <w:proofErr w:type="spellEnd"/>
            <w:r w:rsidRPr="008A7922">
              <w:rPr>
                <w:rFonts w:ascii="Times New Roman,Bold" w:eastAsia="Times New Roman" w:hAnsi="Times New Roman,Bold" w:cs="Times New Roman,Bold"/>
                <w:bCs/>
                <w:lang w:eastAsia="ru-RU"/>
              </w:rPr>
              <w:t xml:space="preserve"> «Велосипед», «Змея»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w:t>
            </w:r>
            <w:r w:rsidRPr="008A7922">
              <w:rPr>
                <w:rFonts w:ascii="Times New Roman" w:eastAsia="Times New Roman" w:hAnsi="Times New Roman" w:cs="Times New Roman"/>
                <w:bCs/>
                <w:lang w:eastAsia="ru-RU"/>
              </w:rPr>
              <w:t>-</w:t>
            </w:r>
            <w:r w:rsidRPr="008A7922">
              <w:rPr>
                <w:rFonts w:ascii="Times New Roman,Bold" w:eastAsia="Times New Roman" w:hAnsi="Times New Roman,Bold" w:cs="Times New Roman,Bold"/>
                <w:bCs/>
                <w:lang w:eastAsia="ru-RU"/>
              </w:rPr>
              <w:t>подвижная игра «Найди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предмет»</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Строевые упражнения</w:t>
            </w:r>
            <w:r w:rsidRPr="008A7922">
              <w:rPr>
                <w:rFonts w:ascii="Times New Roman" w:eastAsia="Times New Roman" w:hAnsi="Times New Roman" w:cs="Times New Roman"/>
                <w:b/>
                <w:bCs/>
                <w:lang w:eastAsia="ru-RU"/>
              </w:rPr>
              <w:t xml:space="preserve">. </w:t>
            </w:r>
            <w:r w:rsidRPr="008A7922">
              <w:rPr>
                <w:rFonts w:ascii="Times New Roman" w:eastAsia="Times New Roman" w:hAnsi="Times New Roman" w:cs="Times New Roman"/>
                <w:lang w:eastAsia="ru-RU"/>
              </w:rPr>
              <w:t>Построение в круг.</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На каждый счет занимающиеся по очереди поднимают руки вперед, затем так же опускают вниз.</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Танцевальные шаги. </w:t>
            </w:r>
            <w:r w:rsidRPr="008A7922">
              <w:rPr>
                <w:rFonts w:ascii="Times New Roman" w:eastAsia="Times New Roman" w:hAnsi="Times New Roman" w:cs="Times New Roman"/>
                <w:lang w:eastAsia="ru-RU"/>
              </w:rPr>
              <w:t>Мягкий высокий шаг на носках. Поворот на 360° на шагах.</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Хореографические упражнения. </w:t>
            </w:r>
            <w:proofErr w:type="spellStart"/>
            <w:r w:rsidRPr="008A7922">
              <w:rPr>
                <w:rFonts w:ascii="Times New Roman" w:eastAsia="Times New Roman" w:hAnsi="Times New Roman" w:cs="Times New Roman"/>
                <w:lang w:eastAsia="ru-RU"/>
              </w:rPr>
              <w:t>Полуприседы</w:t>
            </w:r>
            <w:proofErr w:type="spellEnd"/>
            <w:r w:rsidRPr="008A7922">
              <w:rPr>
                <w:rFonts w:ascii="Times New Roman" w:eastAsia="Times New Roman" w:hAnsi="Times New Roman" w:cs="Times New Roman"/>
                <w:lang w:eastAsia="ru-RU"/>
              </w:rPr>
              <w:t>, стоя боком к опоре. Выставление ноги в сторону на носок, стоя лицом к опоре. Повороты направо (налево), переступая на носках, держась за опору.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Танцевально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ритмическая гимнастика </w:t>
            </w:r>
            <w:r w:rsidRPr="008A7922">
              <w:rPr>
                <w:rFonts w:ascii="Times New Roman" w:eastAsia="Times New Roman" w:hAnsi="Times New Roman" w:cs="Times New Roman"/>
                <w:lang w:eastAsia="ru-RU"/>
              </w:rPr>
              <w:t>«Песня Короля» (хореографические упражнения).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gramStart"/>
            <w:r w:rsidRPr="008A7922">
              <w:rPr>
                <w:rFonts w:ascii="Times New Roman,Bold" w:eastAsia="Times New Roman" w:hAnsi="Times New Roman,Bold" w:cs="Times New Roman,Bold"/>
                <w:b/>
                <w:bCs/>
                <w:lang w:eastAsia="ru-RU"/>
              </w:rPr>
              <w:t>Музыкально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подвижная игра </w:t>
            </w:r>
            <w:r w:rsidRPr="008A7922">
              <w:rPr>
                <w:rFonts w:ascii="Times New Roman" w:eastAsia="Times New Roman" w:hAnsi="Times New Roman" w:cs="Times New Roman"/>
                <w:lang w:eastAsia="ru-RU"/>
              </w:rPr>
              <w:t>«Найди предмет» (на воспроизведение</w:t>
            </w:r>
            <w:proofErr w:type="gramEnd"/>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lang w:eastAsia="ru-RU"/>
              </w:rPr>
              <w:t>динамики звука).</w:t>
            </w:r>
          </w:p>
        </w:tc>
        <w:tc>
          <w:tcPr>
            <w:tcW w:w="2835"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Музыка из мультфильма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«Бременские музыканты»,</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 xml:space="preserve">Г. Гладкова, Ю. </w:t>
            </w:r>
            <w:proofErr w:type="spellStart"/>
            <w:r w:rsidRPr="008A7922">
              <w:rPr>
                <w:rFonts w:ascii="Times New Roman" w:eastAsia="Times New Roman" w:hAnsi="Times New Roman" w:cs="Times New Roman"/>
                <w:lang w:eastAsia="ru-RU"/>
              </w:rPr>
              <w:t>Энтина</w:t>
            </w:r>
            <w:proofErr w:type="spellEnd"/>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37-38</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Строевые упражнения «Передвижение шагом и бегом»</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«Тик</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так»</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Ритмический танец «</w:t>
            </w:r>
            <w:proofErr w:type="gramStart"/>
            <w:r w:rsidRPr="008A7922">
              <w:rPr>
                <w:rFonts w:ascii="Times New Roman,Bold" w:eastAsia="Times New Roman" w:hAnsi="Times New Roman,Bold" w:cs="Times New Roman,Bold"/>
                <w:bCs/>
                <w:lang w:eastAsia="ru-RU"/>
              </w:rPr>
              <w:t>Воробьиная</w:t>
            </w:r>
            <w:proofErr w:type="gramEnd"/>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дискотека»</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Строевые упражнения «</w:t>
            </w:r>
            <w:r w:rsidRPr="008A7922">
              <w:rPr>
                <w:rFonts w:ascii="Times New Roman" w:eastAsia="Times New Roman" w:hAnsi="Times New Roman" w:cs="Times New Roman"/>
                <w:lang w:eastAsia="ru-RU"/>
              </w:rPr>
              <w:t>Передвижение шагом и бегом</w:t>
            </w:r>
            <w:r w:rsidRPr="008A7922">
              <w:rPr>
                <w:rFonts w:ascii="Times New Roman,Bold" w:eastAsia="Times New Roman" w:hAnsi="Times New Roman,Bold" w:cs="Times New Roman,Bold"/>
                <w:b/>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Тик- так</w:t>
            </w:r>
            <w:r w:rsidRPr="008A7922">
              <w:rPr>
                <w:rFonts w:ascii="Times New Roman,Bold" w:eastAsia="Times New Roman" w:hAnsi="Times New Roman,Bold" w:cs="Times New Roman,Bold"/>
                <w:b/>
                <w:bCs/>
                <w:lang w:eastAsia="ru-RU"/>
              </w:rPr>
              <w:t>»</w:t>
            </w:r>
            <w:r w:rsidRPr="008A7922">
              <w:rPr>
                <w:rFonts w:ascii="Times New Roman" w:eastAsia="Times New Roman" w:hAnsi="Times New Roman" w:cs="Times New Roman"/>
                <w:b/>
                <w:bCs/>
                <w:lang w:eastAsia="ru-RU"/>
              </w:rPr>
              <w:t xml:space="preserve">. </w:t>
            </w:r>
            <w:r w:rsidRPr="008A7922">
              <w:rPr>
                <w:rFonts w:ascii="Times New Roman" w:eastAsia="Times New Roman" w:hAnsi="Times New Roman" w:cs="Times New Roman"/>
                <w:lang w:eastAsia="ru-RU"/>
              </w:rPr>
              <w:t>Выполнение различных простых движений руками в различном темпе. На четыре счета — поднять руки вверх, на четыре счета — опустить руки вниз, построение врассыпную.</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proofErr w:type="gramStart"/>
            <w:r w:rsidRPr="008A7922">
              <w:rPr>
                <w:rFonts w:ascii="Times New Roman,Bold" w:eastAsia="Times New Roman" w:hAnsi="Times New Roman,Bold" w:cs="Times New Roman,Bold"/>
                <w:b/>
                <w:bCs/>
                <w:lang w:eastAsia="ru-RU"/>
              </w:rPr>
              <w:t>Ритмический танец</w:t>
            </w:r>
            <w:proofErr w:type="gram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Воробьиная дискотека</w:t>
            </w:r>
            <w:r w:rsidRPr="008A7922">
              <w:rPr>
                <w:rFonts w:ascii="Times New Roman,Bold" w:eastAsia="Times New Roman" w:hAnsi="Times New Roman,Bold" w:cs="Times New Roman,Bold"/>
                <w:b/>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Хореографические упражнения </w:t>
            </w:r>
            <w:proofErr w:type="spellStart"/>
            <w:r w:rsidRPr="008A7922">
              <w:rPr>
                <w:rFonts w:ascii="Times New Roman" w:eastAsia="Times New Roman" w:hAnsi="Times New Roman" w:cs="Times New Roman"/>
                <w:lang w:eastAsia="ru-RU"/>
              </w:rPr>
              <w:t>Полуприседы</w:t>
            </w:r>
            <w:proofErr w:type="spellEnd"/>
            <w:r w:rsidRPr="008A7922">
              <w:rPr>
                <w:rFonts w:ascii="Times New Roman" w:eastAsia="Times New Roman" w:hAnsi="Times New Roman" w:cs="Times New Roman"/>
                <w:lang w:eastAsia="ru-RU"/>
              </w:rPr>
              <w:t>, стоя боком к опоре. Выставление ноги в сторону на носок, стоя лицом к опоре. Повороты направо (налево), переступая на носках, держась за опору.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Танцевальные шаги. </w:t>
            </w:r>
            <w:r w:rsidRPr="008A7922">
              <w:rPr>
                <w:rFonts w:ascii="Times New Roman" w:eastAsia="Times New Roman" w:hAnsi="Times New Roman" w:cs="Times New Roman"/>
                <w:lang w:eastAsia="ru-RU"/>
              </w:rPr>
              <w:t>Комбинация на изученных танцевальных шагах. Построение в круг.</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Танцевально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ритмическая гимнастика </w:t>
            </w:r>
            <w:r w:rsidRPr="008A7922">
              <w:rPr>
                <w:rFonts w:ascii="Times New Roman" w:eastAsia="Times New Roman" w:hAnsi="Times New Roman" w:cs="Times New Roman"/>
                <w:lang w:eastAsia="ru-RU"/>
              </w:rPr>
              <w:t>«Воробьиная дискотека» — образно - танцевальное упражнение.</w:t>
            </w:r>
          </w:p>
        </w:tc>
        <w:tc>
          <w:tcPr>
            <w:tcW w:w="2835"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 xml:space="preserve">«Приключение кузнечика Кузи», М. </w:t>
            </w:r>
            <w:proofErr w:type="spellStart"/>
            <w:r w:rsidRPr="008A7922">
              <w:rPr>
                <w:rFonts w:ascii="Times New Roman" w:eastAsia="Times New Roman" w:hAnsi="Times New Roman" w:cs="Times New Roman"/>
                <w:lang w:eastAsia="ru-RU"/>
              </w:rPr>
              <w:t>Пляцковского</w:t>
            </w:r>
            <w:proofErr w:type="spellEnd"/>
            <w:r w:rsidRPr="008A7922">
              <w:rPr>
                <w:rFonts w:ascii="Times New Roman" w:eastAsia="Times New Roman" w:hAnsi="Times New Roman" w:cs="Times New Roman"/>
                <w:lang w:eastAsia="ru-RU"/>
              </w:rPr>
              <w:t>, Ю. Антонова</w:t>
            </w: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39-40</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Игропластика</w:t>
            </w:r>
            <w:proofErr w:type="spellEnd"/>
            <w:r w:rsidRPr="008A7922">
              <w:rPr>
                <w:rFonts w:ascii="Times New Roman,Bold" w:eastAsia="Times New Roman" w:hAnsi="Times New Roman,Bold" w:cs="Times New Roman,Bold"/>
                <w:bCs/>
                <w:lang w:eastAsia="ru-RU"/>
              </w:rPr>
              <w:t xml:space="preserve"> «Змея»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Пальчиковая гимнастика «Семья»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Cs/>
                <w:lang w:eastAsia="ru-RU"/>
              </w:rPr>
              <w:t>Танцевально – ритмическая гимнастика «Песня короля» Музыкально – подвижная игра «Автомобили»</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Строевые упражнения. </w:t>
            </w:r>
            <w:r w:rsidRPr="008A7922">
              <w:rPr>
                <w:rFonts w:ascii="Times New Roman" w:eastAsia="Times New Roman" w:hAnsi="Times New Roman" w:cs="Times New Roman"/>
                <w:lang w:eastAsia="ru-RU"/>
              </w:rPr>
              <w:t>Построение в круг.</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
                <w:bCs/>
                <w:lang w:eastAsia="ru-RU"/>
              </w:rPr>
              <w:t>Игропластика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«Змея</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Пальчиковая гимнастика «</w:t>
            </w:r>
            <w:r w:rsidRPr="008A7922">
              <w:rPr>
                <w:rFonts w:ascii="Times New Roman" w:eastAsia="Times New Roman" w:hAnsi="Times New Roman" w:cs="Times New Roman"/>
                <w:lang w:eastAsia="ru-RU"/>
              </w:rPr>
              <w:t>Семья</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Танцевально – ритмическая гимнастика «</w:t>
            </w:r>
            <w:r w:rsidRPr="008A7922">
              <w:rPr>
                <w:rFonts w:ascii="Times New Roman" w:eastAsia="Times New Roman" w:hAnsi="Times New Roman" w:cs="Times New Roman"/>
                <w:lang w:eastAsia="ru-RU"/>
              </w:rPr>
              <w:t>Песня короля</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Музыкально – подвижная игра «</w:t>
            </w:r>
            <w:r w:rsidRPr="008A7922">
              <w:rPr>
                <w:rFonts w:ascii="Times New Roman" w:eastAsia="Times New Roman" w:hAnsi="Times New Roman" w:cs="Times New Roman"/>
                <w:lang w:eastAsia="ru-RU"/>
              </w:rPr>
              <w:t>Автомобили</w:t>
            </w:r>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Все играющие стоят в шахматном порядке</w:t>
            </w:r>
            <w:proofErr w:type="gramStart"/>
            <w:r w:rsidRPr="008A7922">
              <w:rPr>
                <w:rFonts w:ascii="Times New Roman" w:eastAsia="Times New Roman" w:hAnsi="Times New Roman" w:cs="Times New Roman"/>
                <w:lang w:eastAsia="ru-RU"/>
              </w:rPr>
              <w:t xml:space="preserve"> П</w:t>
            </w:r>
            <w:proofErr w:type="gramEnd"/>
            <w:r w:rsidRPr="008A7922">
              <w:rPr>
                <w:rFonts w:ascii="Times New Roman" w:eastAsia="Times New Roman" w:hAnsi="Times New Roman" w:cs="Times New Roman"/>
                <w:lang w:eastAsia="ru-RU"/>
              </w:rPr>
              <w:t xml:space="preserve">о команде «Сели в машину» дети выполняют полуприсев и берутся руками «за руль». По команде «Завели моторы!» дети издают звуки, имитирующий звук мотора. По команде «Поехали!» дети </w:t>
            </w:r>
            <w:r w:rsidRPr="008A7922">
              <w:rPr>
                <w:rFonts w:ascii="Times New Roman" w:eastAsia="Times New Roman" w:hAnsi="Times New Roman" w:cs="Times New Roman"/>
                <w:lang w:eastAsia="ru-RU"/>
              </w:rPr>
              <w:lastRenderedPageBreak/>
              <w:t>свободно передвигаются бегом, шагом по залу (можно под музыку) с разной скоростью. По команде «Машины в гаражи!» дети должны быстро занять свои места за три счета. Кто во время игры сталкивается («попадает в аварию»), тот выбывает («отправляется в ремонт»), и те ребята, которые не успеют поставить «машины в гаражи», тоже выбывают из игры.</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lang w:eastAsia="ru-RU"/>
              </w:rPr>
              <w:t>Побеждает команда, набравшая меньшее количество штрафных очков.</w:t>
            </w:r>
          </w:p>
        </w:tc>
        <w:tc>
          <w:tcPr>
            <w:tcW w:w="2835"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lastRenderedPageBreak/>
              <w:t>Музыка из мультфильма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«Бременские музыканты»,</w:t>
            </w:r>
          </w:p>
          <w:p w:rsidR="008A7922" w:rsidRPr="008A7922" w:rsidRDefault="008A7922" w:rsidP="008A7922">
            <w:pPr>
              <w:suppressAutoHyphens/>
              <w:spacing w:after="0" w:line="240" w:lineRule="auto"/>
              <w:rPr>
                <w:rFonts w:ascii="Times New Roman" w:eastAsia="Times New Roman" w:hAnsi="Times New Roman" w:cs="Times New Roman"/>
                <w:lang w:eastAsia="ar-SA"/>
              </w:rPr>
            </w:pPr>
            <w:r w:rsidRPr="008A7922">
              <w:rPr>
                <w:rFonts w:ascii="Times New Roman" w:eastAsia="Times New Roman" w:hAnsi="Times New Roman" w:cs="Times New Roman"/>
                <w:lang w:eastAsia="ru-RU"/>
              </w:rPr>
              <w:t xml:space="preserve">Г. Гладкова, Ю. </w:t>
            </w:r>
            <w:proofErr w:type="spellStart"/>
            <w:r w:rsidRPr="008A7922">
              <w:rPr>
                <w:rFonts w:ascii="Times New Roman" w:eastAsia="Times New Roman" w:hAnsi="Times New Roman" w:cs="Times New Roman"/>
                <w:lang w:eastAsia="ru-RU"/>
              </w:rPr>
              <w:t>Энтина</w:t>
            </w:r>
            <w:proofErr w:type="spellEnd"/>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lastRenderedPageBreak/>
              <w:t>41-42</w:t>
            </w:r>
          </w:p>
        </w:tc>
        <w:tc>
          <w:tcPr>
            <w:tcW w:w="1134" w:type="dxa"/>
            <w:vMerge w:val="restart"/>
            <w:shd w:val="clear" w:color="auto" w:fill="auto"/>
          </w:tcPr>
          <w:p w:rsidR="008A7922" w:rsidRPr="008A7922" w:rsidRDefault="008A7922" w:rsidP="008A7922">
            <w:pPr>
              <w:suppressAutoHyphens/>
              <w:spacing w:after="0" w:line="240" w:lineRule="auto"/>
              <w:jc w:val="center"/>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Март</w:t>
            </w: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Сюжетная игр</w:t>
            </w:r>
            <w:proofErr w:type="gramStart"/>
            <w:r w:rsidRPr="008A7922">
              <w:rPr>
                <w:rFonts w:ascii="Times New Roman,Bold" w:eastAsia="Times New Roman" w:hAnsi="Times New Roman,Bold" w:cs="Times New Roman,Bold"/>
                <w:bCs/>
                <w:lang w:eastAsia="ru-RU"/>
              </w:rPr>
              <w:t>а</w:t>
            </w:r>
            <w:r w:rsidRPr="008A7922">
              <w:rPr>
                <w:rFonts w:ascii="Times New Roman" w:eastAsia="Times New Roman" w:hAnsi="Times New Roman" w:cs="Times New Roman"/>
                <w:bCs/>
                <w:lang w:eastAsia="ru-RU"/>
              </w:rPr>
              <w:t>-</w:t>
            </w:r>
            <w:proofErr w:type="gramEnd"/>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путешествие</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«Путешествие в </w:t>
            </w:r>
            <w:proofErr w:type="spellStart"/>
            <w:r w:rsidRPr="008A7922">
              <w:rPr>
                <w:rFonts w:ascii="Times New Roman,Bold" w:eastAsia="Times New Roman" w:hAnsi="Times New Roman,Bold" w:cs="Times New Roman,Bold"/>
                <w:bCs/>
                <w:lang w:eastAsia="ru-RU"/>
              </w:rPr>
              <w:t>Кукляндию</w:t>
            </w:r>
            <w:proofErr w:type="spellEnd"/>
            <w:r w:rsidRPr="008A7922">
              <w:rPr>
                <w:rFonts w:ascii="Times New Roman,Bold" w:eastAsia="Times New Roman" w:hAnsi="Times New Roman,Bold" w:cs="Times New Roman,Bold"/>
                <w:bCs/>
                <w:lang w:eastAsia="ru-RU"/>
              </w:rPr>
              <w:t>»</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Задачи. </w:t>
            </w:r>
            <w:r w:rsidRPr="008A7922">
              <w:rPr>
                <w:rFonts w:ascii="Times New Roman" w:eastAsia="Times New Roman" w:hAnsi="Times New Roman" w:cs="Times New Roman"/>
                <w:lang w:eastAsia="ru-RU"/>
              </w:rPr>
              <w:t xml:space="preserve">Повторить разученные упражнения танцевально-ритмической гимнастики и танцев. Содействовать развитию культуры движений, ловкости и ориентировки в пространстве. Приучать сохранять правильное положение осанки при выполнении упражнений танцевально-ритмической гимнастики. Закрепить перестроение в круг и </w:t>
            </w:r>
            <w:r w:rsidRPr="008A7922">
              <w:rPr>
                <w:rFonts w:ascii="Times New Roman,Bold" w:eastAsia="Times New Roman" w:hAnsi="Times New Roman,Bold" w:cs="Times New Roman,Bold"/>
                <w:bCs/>
                <w:lang w:eastAsia="ru-RU"/>
              </w:rPr>
              <w:t xml:space="preserve">в </w:t>
            </w:r>
            <w:r w:rsidRPr="008A7922">
              <w:rPr>
                <w:rFonts w:ascii="Times New Roman" w:eastAsia="Times New Roman" w:hAnsi="Times New Roman" w:cs="Times New Roman"/>
                <w:lang w:eastAsia="ru-RU"/>
              </w:rPr>
              <w:t>колонну по три.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b/>
                <w:bCs/>
                <w:lang w:eastAsia="ru-RU"/>
              </w:rPr>
              <w:t xml:space="preserve">1. </w:t>
            </w:r>
            <w:r w:rsidRPr="008A7922">
              <w:rPr>
                <w:rFonts w:ascii="Times New Roman,Bold" w:eastAsia="Times New Roman" w:hAnsi="Times New Roman,Bold" w:cs="Times New Roman,Bold"/>
                <w:b/>
                <w:bCs/>
                <w:lang w:eastAsia="ru-RU"/>
              </w:rPr>
              <w:t>Построение в шеренгу</w:t>
            </w:r>
            <w:r w:rsidRPr="008A7922">
              <w:rPr>
                <w:rFonts w:ascii="Times New Roman" w:eastAsia="Times New Roman" w:hAnsi="Times New Roman" w:cs="Times New Roman"/>
                <w:lang w:eastAsia="ru-RU"/>
              </w:rPr>
              <w:t xml:space="preserve">. Перестроение в колонну по три (это «гаражи»). </w:t>
            </w:r>
            <w:r w:rsidRPr="008A7922">
              <w:rPr>
                <w:rFonts w:ascii="Times New Roman,Bold" w:eastAsia="Times New Roman" w:hAnsi="Times New Roman,Bold" w:cs="Times New Roman,Bold"/>
                <w:b/>
                <w:bCs/>
                <w:lang w:eastAsia="ru-RU"/>
              </w:rPr>
              <w:t xml:space="preserve">Игра </w:t>
            </w:r>
            <w:r w:rsidRPr="008A7922">
              <w:rPr>
                <w:rFonts w:ascii="Times New Roman" w:eastAsia="Times New Roman" w:hAnsi="Times New Roman" w:cs="Times New Roman"/>
                <w:lang w:eastAsia="ru-RU"/>
              </w:rPr>
              <w:t>«Автомобили»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 xml:space="preserve">2. </w:t>
            </w:r>
            <w:r w:rsidRPr="008A7922">
              <w:rPr>
                <w:rFonts w:ascii="Times New Roman,Bold" w:eastAsia="Times New Roman" w:hAnsi="Times New Roman,Bold" w:cs="Times New Roman,Bold"/>
                <w:b/>
                <w:bCs/>
                <w:lang w:eastAsia="ru-RU"/>
              </w:rPr>
              <w:t>Упражнение танцевальн</w:t>
            </w:r>
            <w:proofErr w:type="gramStart"/>
            <w:r w:rsidRPr="008A7922">
              <w:rPr>
                <w:rFonts w:ascii="Times New Roman,Bold" w:eastAsia="Times New Roman" w:hAnsi="Times New Roman,Bold" w:cs="Times New Roman,Bold"/>
                <w:b/>
                <w:bCs/>
                <w:lang w:eastAsia="ru-RU"/>
              </w:rPr>
              <w:t>о</w:t>
            </w:r>
            <w:r w:rsidRPr="008A7922">
              <w:rPr>
                <w:rFonts w:ascii="Times New Roman" w:eastAsia="Times New Roman" w:hAnsi="Times New Roman" w:cs="Times New Roman"/>
                <w:b/>
                <w:bCs/>
                <w:lang w:eastAsia="ru-RU"/>
              </w:rPr>
              <w:t>-</w:t>
            </w:r>
            <w:proofErr w:type="gramEnd"/>
            <w:r w:rsidRPr="008A7922">
              <w:rPr>
                <w:rFonts w:ascii="Times New Roman" w:eastAsia="Times New Roman" w:hAnsi="Times New Roman" w:cs="Times New Roman"/>
                <w:b/>
                <w:bCs/>
                <w:lang w:eastAsia="ru-RU"/>
              </w:rPr>
              <w:t xml:space="preserve"> </w:t>
            </w:r>
            <w:r w:rsidRPr="008A7922">
              <w:rPr>
                <w:rFonts w:ascii="Times New Roman,Bold" w:eastAsia="Times New Roman" w:hAnsi="Times New Roman,Bold" w:cs="Times New Roman,Bold"/>
                <w:b/>
                <w:bCs/>
                <w:lang w:eastAsia="ru-RU"/>
              </w:rPr>
              <w:t xml:space="preserve">ритмической гимнастики </w:t>
            </w:r>
            <w:r w:rsidRPr="008A7922">
              <w:rPr>
                <w:rFonts w:ascii="Times New Roman" w:eastAsia="Times New Roman" w:hAnsi="Times New Roman" w:cs="Times New Roman"/>
                <w:lang w:eastAsia="ru-RU"/>
              </w:rPr>
              <w:t>«Часики».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3. Игра </w:t>
            </w:r>
            <w:r w:rsidRPr="008A7922">
              <w:rPr>
                <w:rFonts w:ascii="Times New Roman" w:eastAsia="Times New Roman" w:hAnsi="Times New Roman" w:cs="Times New Roman"/>
                <w:lang w:eastAsia="ru-RU"/>
              </w:rPr>
              <w:t>«Автомобили». Ребята продолжают путешествие.</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4. Тупик </w:t>
            </w:r>
            <w:r w:rsidRPr="008A7922">
              <w:rPr>
                <w:rFonts w:ascii="Times New Roman" w:eastAsia="Times New Roman" w:hAnsi="Times New Roman" w:cs="Times New Roman"/>
                <w:lang w:eastAsia="ru-RU"/>
              </w:rPr>
              <w:t xml:space="preserve">«Лукоморье». </w:t>
            </w:r>
            <w:r w:rsidRPr="008A7922">
              <w:rPr>
                <w:rFonts w:ascii="Times New Roman,Bold" w:eastAsia="Times New Roman" w:hAnsi="Times New Roman,Bold" w:cs="Times New Roman,Bold"/>
                <w:b/>
                <w:bCs/>
                <w:lang w:eastAsia="ru-RU"/>
              </w:rPr>
              <w:t xml:space="preserve">Выполнение комплекса ОРУ </w:t>
            </w:r>
            <w:proofErr w:type="gramStart"/>
            <w:r w:rsidRPr="008A7922">
              <w:rPr>
                <w:rFonts w:ascii="Times New Roman,Bold" w:eastAsia="Times New Roman" w:hAnsi="Times New Roman,Bold" w:cs="Times New Roman,Bold"/>
                <w:b/>
                <w:bCs/>
                <w:lang w:eastAsia="ru-RU"/>
              </w:rPr>
              <w:t>—</w:t>
            </w:r>
            <w:r w:rsidRPr="008A7922">
              <w:rPr>
                <w:rFonts w:ascii="Times New Roman" w:eastAsia="Times New Roman" w:hAnsi="Times New Roman" w:cs="Times New Roman"/>
                <w:lang w:eastAsia="ru-RU"/>
              </w:rPr>
              <w:t>и</w:t>
            </w:r>
            <w:proofErr w:type="gramEnd"/>
            <w:r w:rsidRPr="008A7922">
              <w:rPr>
                <w:rFonts w:ascii="Times New Roman" w:eastAsia="Times New Roman" w:hAnsi="Times New Roman" w:cs="Times New Roman"/>
                <w:lang w:eastAsia="ru-RU"/>
              </w:rPr>
              <w:t>мпровизация.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5</w:t>
            </w:r>
            <w:r w:rsidRPr="008A7922">
              <w:rPr>
                <w:rFonts w:ascii="Times New Roman" w:eastAsia="Times New Roman" w:hAnsi="Times New Roman" w:cs="Times New Roman"/>
                <w:lang w:eastAsia="ru-RU"/>
              </w:rPr>
              <w:t xml:space="preserve">. </w:t>
            </w:r>
            <w:r w:rsidRPr="008A7922">
              <w:rPr>
                <w:rFonts w:ascii="Times New Roman,Bold" w:eastAsia="Times New Roman" w:hAnsi="Times New Roman,Bold" w:cs="Times New Roman,Bold"/>
                <w:b/>
                <w:bCs/>
                <w:lang w:eastAsia="ru-RU"/>
              </w:rPr>
              <w:t xml:space="preserve">Игра </w:t>
            </w:r>
            <w:r w:rsidRPr="008A7922">
              <w:rPr>
                <w:rFonts w:ascii="Times New Roman" w:eastAsia="Times New Roman" w:hAnsi="Times New Roman" w:cs="Times New Roman"/>
                <w:lang w:eastAsia="ru-RU"/>
              </w:rPr>
              <w:t>«Автомобили».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 xml:space="preserve">6. </w:t>
            </w:r>
            <w:r w:rsidRPr="008A7922">
              <w:rPr>
                <w:rFonts w:ascii="Times New Roman,Bold" w:eastAsia="Times New Roman" w:hAnsi="Times New Roman,Bold" w:cs="Times New Roman,Bold"/>
                <w:b/>
                <w:bCs/>
                <w:lang w:eastAsia="ru-RU"/>
              </w:rPr>
              <w:t xml:space="preserve">Площадь танцев. Танец </w:t>
            </w:r>
            <w:r w:rsidRPr="008A7922">
              <w:rPr>
                <w:rFonts w:ascii="Times New Roman" w:eastAsia="Times New Roman" w:hAnsi="Times New Roman" w:cs="Times New Roman"/>
                <w:lang w:eastAsia="ru-RU"/>
              </w:rPr>
              <w:t>«Большая стирка».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7. Игра </w:t>
            </w:r>
            <w:r w:rsidRPr="008A7922">
              <w:rPr>
                <w:rFonts w:ascii="Times New Roman" w:eastAsia="Times New Roman" w:hAnsi="Times New Roman" w:cs="Times New Roman"/>
                <w:lang w:eastAsia="ru-RU"/>
              </w:rPr>
              <w:t>«Автомобили».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b/>
                <w:bCs/>
                <w:lang w:eastAsia="ru-RU"/>
              </w:rPr>
              <w:t xml:space="preserve">8. </w:t>
            </w:r>
            <w:r w:rsidRPr="008A7922">
              <w:rPr>
                <w:rFonts w:ascii="Times New Roman,Bold" w:eastAsia="Times New Roman" w:hAnsi="Times New Roman,Bold" w:cs="Times New Roman,Bold"/>
                <w:b/>
                <w:bCs/>
                <w:lang w:eastAsia="ru-RU"/>
              </w:rPr>
              <w:t>Дворец короля</w:t>
            </w:r>
            <w:r w:rsidRPr="008A7922">
              <w:rPr>
                <w:rFonts w:ascii="Times New Roman" w:eastAsia="Times New Roman" w:hAnsi="Times New Roman" w:cs="Times New Roman"/>
                <w:lang w:eastAsia="ru-RU"/>
              </w:rPr>
              <w:t xml:space="preserve">. </w:t>
            </w:r>
            <w:r w:rsidRPr="008A7922">
              <w:rPr>
                <w:rFonts w:ascii="Times New Roman,Bold" w:eastAsia="Times New Roman" w:hAnsi="Times New Roman,Bold" w:cs="Times New Roman,Bold"/>
                <w:b/>
                <w:bCs/>
                <w:lang w:eastAsia="ru-RU"/>
              </w:rPr>
              <w:t>Перестроение в круг</w:t>
            </w:r>
            <w:r w:rsidRPr="008A7922">
              <w:rPr>
                <w:rFonts w:ascii="Times New Roman" w:eastAsia="Times New Roman" w:hAnsi="Times New Roman" w:cs="Times New Roman"/>
                <w:lang w:eastAsia="ru-RU"/>
              </w:rPr>
              <w:t xml:space="preserve">. </w:t>
            </w:r>
            <w:r w:rsidRPr="008A7922">
              <w:rPr>
                <w:rFonts w:ascii="Times New Roman,Bold" w:eastAsia="Times New Roman" w:hAnsi="Times New Roman,Bold" w:cs="Times New Roman,Bold"/>
                <w:b/>
                <w:bCs/>
                <w:lang w:eastAsia="ru-RU"/>
              </w:rPr>
              <w:t>Упражнение танцевально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ритмической гимнастики </w:t>
            </w:r>
            <w:r w:rsidRPr="008A7922">
              <w:rPr>
                <w:rFonts w:ascii="Times New Roman" w:eastAsia="Times New Roman" w:hAnsi="Times New Roman" w:cs="Times New Roman"/>
                <w:lang w:eastAsia="ru-RU"/>
              </w:rPr>
              <w:t>«Песня Короля».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9. Игра </w:t>
            </w:r>
            <w:r w:rsidRPr="008A7922">
              <w:rPr>
                <w:rFonts w:ascii="Times New Roman" w:eastAsia="Times New Roman" w:hAnsi="Times New Roman" w:cs="Times New Roman"/>
                <w:lang w:eastAsia="ru-RU"/>
              </w:rPr>
              <w:t>«Музыкальные стулья».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b/>
                <w:bCs/>
                <w:lang w:eastAsia="ru-RU"/>
              </w:rPr>
              <w:t xml:space="preserve">10. </w:t>
            </w:r>
            <w:r w:rsidRPr="008A7922">
              <w:rPr>
                <w:rFonts w:ascii="Times New Roman,Bold" w:eastAsia="Times New Roman" w:hAnsi="Times New Roman,Bold" w:cs="Times New Roman,Bold"/>
                <w:b/>
                <w:bCs/>
                <w:lang w:eastAsia="ru-RU"/>
              </w:rPr>
              <w:t>Подведение итогов</w:t>
            </w:r>
            <w:r w:rsidRPr="008A7922">
              <w:rPr>
                <w:rFonts w:ascii="Times New Roman" w:eastAsia="Times New Roman" w:hAnsi="Times New Roman" w:cs="Times New Roman"/>
                <w:lang w:eastAsia="ru-RU"/>
              </w:rPr>
              <w:t>. Организованный выход из зала под любую песню.</w:t>
            </w:r>
          </w:p>
        </w:tc>
        <w:tc>
          <w:tcPr>
            <w:tcW w:w="2835"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«Да здравствует сюрприз»,</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 xml:space="preserve">М.Минкова, Ю. </w:t>
            </w:r>
            <w:proofErr w:type="spellStart"/>
            <w:r w:rsidRPr="008A7922">
              <w:rPr>
                <w:rFonts w:ascii="Times New Roman" w:eastAsia="Times New Roman" w:hAnsi="Times New Roman" w:cs="Times New Roman"/>
                <w:lang w:eastAsia="ru-RU"/>
              </w:rPr>
              <w:t>Энтина</w:t>
            </w:r>
            <w:proofErr w:type="spellEnd"/>
            <w:r w:rsidRPr="008A7922">
              <w:rPr>
                <w:rFonts w:ascii="Times New Roman" w:eastAsia="Times New Roman" w:hAnsi="Times New Roman" w:cs="Times New Roman"/>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Песня «Лукоморье», А. Пушкина, В. Александрова</w:t>
            </w: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43-44</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Строевые упражнения «Построение </w:t>
            </w:r>
            <w:proofErr w:type="gramStart"/>
            <w:r w:rsidRPr="008A7922">
              <w:rPr>
                <w:rFonts w:ascii="Times New Roman,Bold" w:eastAsia="Times New Roman" w:hAnsi="Times New Roman,Bold" w:cs="Times New Roman,Bold"/>
                <w:bCs/>
                <w:lang w:eastAsia="ru-RU"/>
              </w:rPr>
              <w:t>в</w:t>
            </w:r>
            <w:proofErr w:type="gramEnd"/>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шеренгу» </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Танцевальные шаги – прыжки с ноги на ногу</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Cs/>
                <w:lang w:eastAsia="ru-RU"/>
              </w:rPr>
              <w:t>Ритмический танец</w:t>
            </w:r>
            <w:proofErr w:type="gramEnd"/>
            <w:r w:rsidRPr="008A7922">
              <w:rPr>
                <w:rFonts w:ascii="Times New Roman,Bold" w:eastAsia="Times New Roman" w:hAnsi="Times New Roman,Bold" w:cs="Times New Roman,Bold"/>
                <w:bCs/>
                <w:lang w:eastAsia="ru-RU"/>
              </w:rPr>
              <w:t xml:space="preserve"> «Большая прогулка»</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Строевые упражнения «</w:t>
            </w:r>
            <w:r w:rsidRPr="008A7922">
              <w:rPr>
                <w:rFonts w:ascii="Times New Roman" w:eastAsia="Times New Roman" w:hAnsi="Times New Roman" w:cs="Times New Roman"/>
                <w:lang w:eastAsia="ru-RU"/>
              </w:rPr>
              <w:t>Построение в шеренгу</w:t>
            </w:r>
            <w:r w:rsidRPr="008A7922">
              <w:rPr>
                <w:rFonts w:ascii="Times New Roman,Bold" w:eastAsia="Times New Roman" w:hAnsi="Times New Roman,Bold" w:cs="Times New Roman,Bold"/>
                <w:b/>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Общеразвивающие упражнения без предмета. </w:t>
            </w:r>
            <w:r w:rsidRPr="008A7922">
              <w:rPr>
                <w:rFonts w:ascii="Times New Roman" w:eastAsia="Times New Roman" w:hAnsi="Times New Roman" w:cs="Times New Roman"/>
                <w:lang w:eastAsia="ru-RU"/>
              </w:rPr>
              <w:t xml:space="preserve">Сочетание упоров с движениями ногами (упор присев, </w:t>
            </w:r>
            <w:proofErr w:type="gramStart"/>
            <w:r w:rsidRPr="008A7922">
              <w:rPr>
                <w:rFonts w:ascii="Times New Roman" w:eastAsia="Times New Roman" w:hAnsi="Times New Roman" w:cs="Times New Roman"/>
                <w:lang w:eastAsia="ru-RU"/>
              </w:rPr>
              <w:t>упор</w:t>
            </w:r>
            <w:proofErr w:type="gramEnd"/>
            <w:r w:rsidRPr="008A7922">
              <w:rPr>
                <w:rFonts w:ascii="Times New Roman" w:eastAsia="Times New Roman" w:hAnsi="Times New Roman" w:cs="Times New Roman"/>
                <w:lang w:eastAsia="ru-RU"/>
              </w:rPr>
              <w:t xml:space="preserve"> сидя, упор стоя на коленях, упор лежа).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Танцевальные шаги. </w:t>
            </w:r>
            <w:r w:rsidRPr="008A7922">
              <w:rPr>
                <w:rFonts w:ascii="Times New Roman" w:eastAsia="Times New Roman" w:hAnsi="Times New Roman" w:cs="Times New Roman"/>
                <w:lang w:eastAsia="ru-RU"/>
              </w:rPr>
              <w:t xml:space="preserve">Прыжки с ноги на ногу, другую </w:t>
            </w:r>
            <w:proofErr w:type="gramStart"/>
            <w:r w:rsidRPr="008A7922">
              <w:rPr>
                <w:rFonts w:ascii="Times New Roman" w:eastAsia="Times New Roman" w:hAnsi="Times New Roman" w:cs="Times New Roman"/>
                <w:lang w:eastAsia="ru-RU"/>
              </w:rPr>
              <w:t>-с</w:t>
            </w:r>
            <w:proofErr w:type="gramEnd"/>
            <w:r w:rsidRPr="008A7922">
              <w:rPr>
                <w:rFonts w:ascii="Times New Roman" w:eastAsia="Times New Roman" w:hAnsi="Times New Roman" w:cs="Times New Roman"/>
                <w:lang w:eastAsia="ru-RU"/>
              </w:rPr>
              <w:t>гибая назад, тоже с</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Поворотом на 360</w:t>
            </w:r>
            <w:r w:rsidRPr="008A7922">
              <w:rPr>
                <w:rFonts w:ascii="Times New Roman" w:eastAsia="Times New Roman" w:hAnsi="Times New Roman" w:cs="Times New Roman"/>
                <w:vertAlign w:val="superscript"/>
                <w:lang w:eastAsia="ru-RU"/>
              </w:rPr>
              <w:t>0</w:t>
            </w:r>
            <w:r w:rsidRPr="008A7922">
              <w:rPr>
                <w:rFonts w:ascii="Times New Roman" w:eastAsia="Times New Roman" w:hAnsi="Times New Roman" w:cs="Times New Roman"/>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
                <w:bCs/>
                <w:lang w:eastAsia="ru-RU"/>
              </w:rPr>
              <w:t>Ритмический танец</w:t>
            </w:r>
            <w:proofErr w:type="gram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Большая прогулка</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Музыкально</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 xml:space="preserve">подвижная игра </w:t>
            </w:r>
            <w:r w:rsidRPr="008A7922">
              <w:rPr>
                <w:rFonts w:ascii="Times New Roman" w:eastAsia="Times New Roman" w:hAnsi="Times New Roman" w:cs="Times New Roman"/>
                <w:lang w:eastAsia="ru-RU"/>
              </w:rPr>
              <w:t>«Воробышки».</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Пальчиковая гимнастика. </w:t>
            </w:r>
            <w:r w:rsidRPr="008A7922">
              <w:rPr>
                <w:rFonts w:ascii="Times New Roman" w:eastAsia="Times New Roman" w:hAnsi="Times New Roman" w:cs="Times New Roman"/>
                <w:lang w:eastAsia="ru-RU"/>
              </w:rPr>
              <w:t>Соединение большого с другими пальцами, касание пальцев одной и другой рук (пальчики «здороваются»). Сцепление пальцев («цепочка»).</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45-46</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Креативная гимнастика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«Художественная галерея…»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Танцевально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 xml:space="preserve">ритмическая гимнастика «Часики», «Карусельные лошадки», «Песня </w:t>
            </w:r>
            <w:r w:rsidRPr="008A7922">
              <w:rPr>
                <w:rFonts w:ascii="Times New Roman,Bold" w:eastAsia="Times New Roman" w:hAnsi="Times New Roman,Bold" w:cs="Times New Roman,Bold"/>
                <w:bCs/>
                <w:lang w:eastAsia="ru-RU"/>
              </w:rPr>
              <w:lastRenderedPageBreak/>
              <w:t>короля»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Игропластика</w:t>
            </w:r>
            <w:proofErr w:type="spellEnd"/>
            <w:r w:rsidRPr="008A7922">
              <w:rPr>
                <w:rFonts w:ascii="Times New Roman,Bold" w:eastAsia="Times New Roman" w:hAnsi="Times New Roman,Bold" w:cs="Times New Roman,Bold"/>
                <w:bCs/>
                <w:lang w:eastAsia="ru-RU"/>
              </w:rPr>
              <w:t xml:space="preserve"> «Улитка», «</w:t>
            </w:r>
            <w:proofErr w:type="gramStart"/>
            <w:r w:rsidRPr="008A7922">
              <w:rPr>
                <w:rFonts w:ascii="Times New Roman,Bold" w:eastAsia="Times New Roman" w:hAnsi="Times New Roman,Bold" w:cs="Times New Roman,Bold"/>
                <w:bCs/>
                <w:lang w:eastAsia="ru-RU"/>
              </w:rPr>
              <w:t>Морской</w:t>
            </w:r>
            <w:proofErr w:type="gramEnd"/>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лев», «Медуза»</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lastRenderedPageBreak/>
              <w:t>Креативная гимнастика «</w:t>
            </w:r>
            <w:r w:rsidRPr="008A7922">
              <w:rPr>
                <w:rFonts w:ascii="Times New Roman" w:eastAsia="Times New Roman" w:hAnsi="Times New Roman" w:cs="Times New Roman"/>
                <w:lang w:eastAsia="ru-RU"/>
              </w:rPr>
              <w:t>Художественная галерея</w:t>
            </w:r>
            <w:r w:rsidRPr="008A7922">
              <w:rPr>
                <w:rFonts w:ascii="Times New Roman,Bold" w:eastAsia="Times New Roman" w:hAnsi="Times New Roman,Bold" w:cs="Times New Roman,Bold"/>
                <w:b/>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Танцевально </w:t>
            </w:r>
            <w:r w:rsidRPr="008A7922">
              <w:rPr>
                <w:rFonts w:ascii="Times New Roman" w:eastAsia="Times New Roman" w:hAnsi="Times New Roman" w:cs="Times New Roman"/>
                <w:b/>
                <w:bCs/>
                <w:lang w:eastAsia="ru-RU"/>
              </w:rPr>
              <w:t xml:space="preserve">- </w:t>
            </w:r>
            <w:r w:rsidRPr="008A7922">
              <w:rPr>
                <w:rFonts w:ascii="Times New Roman,Bold" w:eastAsia="Times New Roman" w:hAnsi="Times New Roman,Bold" w:cs="Times New Roman,Bold"/>
                <w:b/>
                <w:bCs/>
                <w:lang w:eastAsia="ru-RU"/>
              </w:rPr>
              <w:t>ритмическая гимнастика «</w:t>
            </w:r>
            <w:r w:rsidRPr="008A7922">
              <w:rPr>
                <w:rFonts w:ascii="Times New Roman" w:eastAsia="Times New Roman" w:hAnsi="Times New Roman" w:cs="Times New Roman"/>
                <w:lang w:eastAsia="ru-RU"/>
              </w:rPr>
              <w:t>Часики», «Карусельные лошадки», «Песня короля».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
                <w:bCs/>
                <w:lang w:eastAsia="ru-RU"/>
              </w:rPr>
              <w:t>Игропластика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Улитка», «Морской лев», «Медуза</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Игровой самомассаж. </w:t>
            </w:r>
            <w:r w:rsidRPr="008A7922">
              <w:rPr>
                <w:rFonts w:ascii="Times New Roman" w:eastAsia="Times New Roman" w:hAnsi="Times New Roman" w:cs="Times New Roman"/>
                <w:lang w:eastAsia="ru-RU"/>
              </w:rPr>
              <w:t xml:space="preserve">Поглаживание отдельных частей тела в </w:t>
            </w:r>
            <w:r w:rsidRPr="008A7922">
              <w:rPr>
                <w:rFonts w:ascii="Times New Roman" w:eastAsia="Times New Roman" w:hAnsi="Times New Roman" w:cs="Times New Roman"/>
                <w:lang w:eastAsia="ru-RU"/>
              </w:rPr>
              <w:lastRenderedPageBreak/>
              <w:t>определенном порядке в образно-игровой форме. Для ступни и пальцев ног.</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lastRenderedPageBreak/>
              <w:t>47-48,49</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Строевые упражнения «Солдатики»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«Деревья»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 – подвижная игра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«Воробушки»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Креативная гимнастика «Магазин</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игрушек»</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Строевые упражнения «</w:t>
            </w:r>
            <w:r w:rsidRPr="008A7922">
              <w:rPr>
                <w:rFonts w:ascii="Times New Roman" w:eastAsia="Times New Roman" w:hAnsi="Times New Roman" w:cs="Times New Roman"/>
                <w:lang w:eastAsia="ru-RU"/>
              </w:rPr>
              <w:t>Солдатики</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Деревья</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Музыкально – подвижная игра «</w:t>
            </w:r>
            <w:r w:rsidRPr="008A7922">
              <w:rPr>
                <w:rFonts w:ascii="Times New Roman" w:eastAsia="Times New Roman" w:hAnsi="Times New Roman" w:cs="Times New Roman"/>
                <w:lang w:eastAsia="ru-RU"/>
              </w:rPr>
              <w:t>Воробушки</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 xml:space="preserve">Креативная гимнастика </w:t>
            </w:r>
            <w:r w:rsidRPr="008A7922">
              <w:rPr>
                <w:rFonts w:ascii="Times New Roman" w:eastAsia="Times New Roman" w:hAnsi="Times New Roman" w:cs="Times New Roman"/>
                <w:lang w:eastAsia="ru-RU"/>
              </w:rPr>
              <w:t xml:space="preserve">Специальные игровые задания </w:t>
            </w:r>
            <w:r w:rsidRPr="008A7922">
              <w:rPr>
                <w:rFonts w:ascii="Times New Roman,Bold" w:eastAsia="Times New Roman" w:hAnsi="Times New Roman,Bold" w:cs="Times New Roman,Bold"/>
                <w:b/>
                <w:bCs/>
                <w:lang w:eastAsia="ru-RU"/>
              </w:rPr>
              <w:t>«</w:t>
            </w:r>
            <w:r w:rsidRPr="008A7922">
              <w:rPr>
                <w:rFonts w:ascii="Times New Roman" w:eastAsia="Times New Roman" w:hAnsi="Times New Roman" w:cs="Times New Roman"/>
                <w:lang w:eastAsia="ru-RU"/>
              </w:rPr>
              <w:t>Магазин игрушек</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8A7922">
              <w:rPr>
                <w:rFonts w:ascii="Times New Roman" w:eastAsia="Times New Roman" w:hAnsi="Times New Roman" w:cs="Times New Roman"/>
                <w:lang w:eastAsia="ru-RU"/>
              </w:rPr>
              <w:t>Имитационные, образные упражнения. Расслабление рук в положении лежа на</w:t>
            </w:r>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спине. Потряхивание ног в положении лежа на спине.</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50-51</w:t>
            </w:r>
          </w:p>
        </w:tc>
        <w:tc>
          <w:tcPr>
            <w:tcW w:w="1134" w:type="dxa"/>
            <w:vMerge w:val="restart"/>
            <w:shd w:val="clear" w:color="auto" w:fill="auto"/>
          </w:tcPr>
          <w:p w:rsidR="008A7922" w:rsidRPr="008A7922" w:rsidRDefault="008A7922" w:rsidP="008A7922">
            <w:pPr>
              <w:suppressAutoHyphens/>
              <w:spacing w:after="0" w:line="240" w:lineRule="auto"/>
              <w:jc w:val="center"/>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Апрель</w:t>
            </w: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 – подвижная игра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bCs/>
                <w:lang w:eastAsia="ru-RU"/>
              </w:rPr>
            </w:pPr>
            <w:r w:rsidRPr="008A7922">
              <w:rPr>
                <w:rFonts w:ascii="Times New Roman,Bold" w:eastAsia="Times New Roman" w:hAnsi="Times New Roman,Bold" w:cs="Times New Roman,Bold"/>
                <w:bCs/>
                <w:lang w:eastAsia="ru-RU"/>
              </w:rPr>
              <w:t xml:space="preserve"> «Усни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трава»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Танцевально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ритмическая гимнастика «Ну, погоди…» Креативная гимнастика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«Выставка картин»</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Музыкально – подвижная игра «</w:t>
            </w:r>
            <w:r w:rsidRPr="008A7922">
              <w:rPr>
                <w:rFonts w:ascii="Times New Roman" w:eastAsia="Times New Roman" w:hAnsi="Times New Roman" w:cs="Times New Roman"/>
                <w:lang w:eastAsia="ru-RU"/>
              </w:rPr>
              <w:t>Усни - трава</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Танцевально </w:t>
            </w:r>
            <w:r w:rsidRPr="008A7922">
              <w:rPr>
                <w:rFonts w:ascii="Times New Roman" w:eastAsia="Times New Roman" w:hAnsi="Times New Roman" w:cs="Times New Roman"/>
                <w:b/>
                <w:bCs/>
                <w:lang w:eastAsia="ru-RU"/>
              </w:rPr>
              <w:t xml:space="preserve">- </w:t>
            </w:r>
            <w:r w:rsidRPr="008A7922">
              <w:rPr>
                <w:rFonts w:ascii="Times New Roman,Bold" w:eastAsia="Times New Roman" w:hAnsi="Times New Roman,Bold" w:cs="Times New Roman,Bold"/>
                <w:b/>
                <w:bCs/>
                <w:lang w:eastAsia="ru-RU"/>
              </w:rPr>
              <w:t>ритмическая гимнастика «</w:t>
            </w:r>
            <w:r w:rsidRPr="008A7922">
              <w:rPr>
                <w:rFonts w:ascii="Times New Roman" w:eastAsia="Times New Roman" w:hAnsi="Times New Roman" w:cs="Times New Roman"/>
                <w:lang w:eastAsia="ru-RU"/>
              </w:rPr>
              <w:t>Ну, погоди…»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Креативная гимнастика «</w:t>
            </w:r>
            <w:r w:rsidRPr="008A7922">
              <w:rPr>
                <w:rFonts w:ascii="Times New Roman" w:eastAsia="Times New Roman" w:hAnsi="Times New Roman" w:cs="Times New Roman"/>
                <w:lang w:eastAsia="ru-RU"/>
              </w:rPr>
              <w:t>Выставка картин</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52-53</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Сюжетная игра «Лесные приключения»</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Сюжетная игра «Лесные приключения»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Задачи. </w:t>
            </w:r>
            <w:r w:rsidRPr="008A7922">
              <w:rPr>
                <w:rFonts w:ascii="Times New Roman" w:eastAsia="Times New Roman" w:hAnsi="Times New Roman" w:cs="Times New Roman"/>
                <w:lang w:eastAsia="ru-RU"/>
              </w:rPr>
              <w:t>Добиться правильного выполнения группировки в приседе.</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Совершенствовать выполнение упражнений танцевально-ритмической гимнастики «Воробьиная дискотека». Повторить игру «Усн</w:t>
            </w:r>
            <w:proofErr w:type="gramStart"/>
            <w:r w:rsidRPr="008A7922">
              <w:rPr>
                <w:rFonts w:ascii="Times New Roman" w:eastAsia="Times New Roman" w:hAnsi="Times New Roman" w:cs="Times New Roman"/>
                <w:lang w:eastAsia="ru-RU"/>
              </w:rPr>
              <w:t>и-</w:t>
            </w:r>
            <w:proofErr w:type="gramEnd"/>
            <w:r w:rsidRPr="008A7922">
              <w:rPr>
                <w:rFonts w:ascii="Times New Roman" w:eastAsia="Times New Roman" w:hAnsi="Times New Roman" w:cs="Times New Roman"/>
                <w:lang w:eastAsia="ru-RU"/>
              </w:rPr>
              <w:t xml:space="preserve"> трава». Содействовать развитию выразительности в движениях, </w:t>
            </w:r>
            <w:proofErr w:type="spellStart"/>
            <w:r w:rsidRPr="008A7922">
              <w:rPr>
                <w:rFonts w:ascii="Times New Roman" w:eastAsia="Times New Roman" w:hAnsi="Times New Roman" w:cs="Times New Roman"/>
                <w:lang w:eastAsia="ru-RU"/>
              </w:rPr>
              <w:t>танцевальности</w:t>
            </w:r>
            <w:proofErr w:type="spellEnd"/>
            <w:r w:rsidRPr="008A7922">
              <w:rPr>
                <w:rFonts w:ascii="Times New Roman" w:eastAsia="Times New Roman" w:hAnsi="Times New Roman" w:cs="Times New Roman"/>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 xml:space="preserve">1. </w:t>
            </w:r>
            <w:r w:rsidRPr="008A7922">
              <w:rPr>
                <w:rFonts w:ascii="Times New Roman" w:eastAsia="Times New Roman" w:hAnsi="Times New Roman" w:cs="Times New Roman"/>
                <w:lang w:eastAsia="ru-RU"/>
              </w:rPr>
              <w:t>Построение в шеренгу. Сообщение задач.</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Игра </w:t>
            </w:r>
            <w:r w:rsidRPr="008A7922">
              <w:rPr>
                <w:rFonts w:ascii="Times New Roman" w:eastAsia="Times New Roman" w:hAnsi="Times New Roman" w:cs="Times New Roman"/>
                <w:lang w:eastAsia="ru-RU"/>
              </w:rPr>
              <w:t>«Найди свое место». Команда «На прогулку!». И все дети, изображающие обитателей леса — зайчиков, лягушат, бабочек, медвежат и т. д.— выбегают из своих домиков. Команда «Быстро по местам!». Все ребята быстро строятся в шеренгу.</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b/>
                <w:bCs/>
                <w:lang w:eastAsia="ru-RU"/>
              </w:rPr>
              <w:t xml:space="preserve">2. </w:t>
            </w:r>
            <w:r w:rsidRPr="008A7922">
              <w:rPr>
                <w:rFonts w:ascii="Times New Roman,Bold" w:eastAsia="Times New Roman" w:hAnsi="Times New Roman,Bold" w:cs="Times New Roman,Bold"/>
                <w:b/>
                <w:bCs/>
                <w:lang w:eastAsia="ru-RU"/>
              </w:rPr>
              <w:t>Танец «Большая прогулка».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3. Выполняют комплекс ОРУ </w:t>
            </w:r>
            <w:r w:rsidRPr="008A7922">
              <w:rPr>
                <w:rFonts w:ascii="Times New Roman" w:eastAsia="Times New Roman" w:hAnsi="Times New Roman" w:cs="Times New Roman"/>
                <w:lang w:eastAsia="ru-RU"/>
              </w:rPr>
              <w:t>под речитатив:</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 xml:space="preserve">Построение — Потягивание </w:t>
            </w:r>
            <w:proofErr w:type="gramStart"/>
            <w:r w:rsidRPr="008A7922">
              <w:rPr>
                <w:rFonts w:ascii="Times New Roman" w:eastAsia="Times New Roman" w:hAnsi="Times New Roman" w:cs="Times New Roman"/>
                <w:lang w:eastAsia="ru-RU"/>
              </w:rPr>
              <w:t>—П</w:t>
            </w:r>
            <w:proofErr w:type="gramEnd"/>
            <w:r w:rsidRPr="008A7922">
              <w:rPr>
                <w:rFonts w:ascii="Times New Roman" w:eastAsia="Times New Roman" w:hAnsi="Times New Roman" w:cs="Times New Roman"/>
                <w:lang w:eastAsia="ru-RU"/>
              </w:rPr>
              <w:t>овороты головы —Наклоны —Ходьба.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 xml:space="preserve">4. </w:t>
            </w:r>
            <w:r w:rsidRPr="008A7922">
              <w:rPr>
                <w:rFonts w:ascii="Times New Roman" w:eastAsia="Times New Roman" w:hAnsi="Times New Roman" w:cs="Times New Roman"/>
                <w:lang w:eastAsia="ru-RU"/>
              </w:rPr>
              <w:t>Повторить упражнение — группировка в приседе.</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5. Игра «День — ночь» </w:t>
            </w:r>
            <w:r w:rsidRPr="008A7922">
              <w:rPr>
                <w:rFonts w:ascii="Times New Roman" w:eastAsia="Times New Roman" w:hAnsi="Times New Roman" w:cs="Times New Roman"/>
                <w:lang w:eastAsia="ru-RU"/>
              </w:rPr>
              <w:t>под песню «Резиновый ежик»</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b/>
                <w:bCs/>
                <w:lang w:eastAsia="ru-RU"/>
              </w:rPr>
              <w:t>6.</w:t>
            </w:r>
            <w:r w:rsidRPr="008A7922">
              <w:rPr>
                <w:rFonts w:ascii="Times New Roman" w:eastAsia="Times New Roman" w:hAnsi="Times New Roman" w:cs="Times New Roman"/>
                <w:lang w:eastAsia="ru-RU"/>
              </w:rPr>
              <w:t xml:space="preserve"> </w:t>
            </w:r>
            <w:r w:rsidRPr="008A7922">
              <w:rPr>
                <w:rFonts w:ascii="Times New Roman,Bold" w:eastAsia="Times New Roman" w:hAnsi="Times New Roman,Bold" w:cs="Times New Roman,Bold"/>
                <w:b/>
                <w:bCs/>
                <w:lang w:eastAsia="ru-RU"/>
              </w:rPr>
              <w:t>Упражнение танцевальн</w:t>
            </w:r>
            <w:proofErr w:type="gramStart"/>
            <w:r w:rsidRPr="008A7922">
              <w:rPr>
                <w:rFonts w:ascii="Times New Roman,Bold" w:eastAsia="Times New Roman" w:hAnsi="Times New Roman,Bold" w:cs="Times New Roman,Bold"/>
                <w:b/>
                <w:bCs/>
                <w:lang w:eastAsia="ru-RU"/>
              </w:rPr>
              <w:t>о</w:t>
            </w:r>
            <w:r w:rsidRPr="008A7922">
              <w:rPr>
                <w:rFonts w:ascii="Times New Roman" w:eastAsia="Times New Roman" w:hAnsi="Times New Roman" w:cs="Times New Roman"/>
                <w:b/>
                <w:bCs/>
                <w:lang w:eastAsia="ru-RU"/>
              </w:rPr>
              <w:t>-</w:t>
            </w:r>
            <w:proofErr w:type="gramEnd"/>
            <w:r w:rsidRPr="008A7922">
              <w:rPr>
                <w:rFonts w:ascii="Times New Roman" w:eastAsia="Times New Roman" w:hAnsi="Times New Roman" w:cs="Times New Roman"/>
                <w:b/>
                <w:bCs/>
                <w:lang w:eastAsia="ru-RU"/>
              </w:rPr>
              <w:t xml:space="preserve"> </w:t>
            </w:r>
            <w:r w:rsidRPr="008A7922">
              <w:rPr>
                <w:rFonts w:ascii="Times New Roman,Bold" w:eastAsia="Times New Roman" w:hAnsi="Times New Roman,Bold" w:cs="Times New Roman,Bold"/>
                <w:b/>
                <w:bCs/>
                <w:lang w:eastAsia="ru-RU"/>
              </w:rPr>
              <w:t xml:space="preserve">ритмической гимнастики </w:t>
            </w:r>
            <w:r w:rsidRPr="008A7922">
              <w:rPr>
                <w:rFonts w:ascii="Times New Roman" w:eastAsia="Times New Roman" w:hAnsi="Times New Roman" w:cs="Times New Roman"/>
                <w:lang w:eastAsia="ru-RU"/>
              </w:rPr>
              <w:t>«Воробьиная дискотека».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b/>
                <w:bCs/>
                <w:lang w:eastAsia="ru-RU"/>
              </w:rPr>
              <w:t>7</w:t>
            </w:r>
            <w:r w:rsidRPr="008A7922">
              <w:rPr>
                <w:rFonts w:ascii="Times New Roman" w:eastAsia="Times New Roman" w:hAnsi="Times New Roman" w:cs="Times New Roman"/>
                <w:lang w:eastAsia="ru-RU"/>
              </w:rPr>
              <w:t xml:space="preserve">. </w:t>
            </w:r>
            <w:r w:rsidRPr="008A7922">
              <w:rPr>
                <w:rFonts w:ascii="Times New Roman,Bold" w:eastAsia="Times New Roman" w:hAnsi="Times New Roman,Bold" w:cs="Times New Roman,Bold"/>
                <w:b/>
                <w:bCs/>
                <w:lang w:eastAsia="ru-RU"/>
              </w:rPr>
              <w:t>Игра «</w:t>
            </w:r>
            <w:proofErr w:type="gramStart"/>
            <w:r w:rsidRPr="008A7922">
              <w:rPr>
                <w:rFonts w:ascii="Times New Roman,Bold" w:eastAsia="Times New Roman" w:hAnsi="Times New Roman,Bold" w:cs="Times New Roman,Bold"/>
                <w:b/>
                <w:bCs/>
                <w:lang w:eastAsia="ru-RU"/>
              </w:rPr>
              <w:t>Усни</w:t>
            </w:r>
            <w:r w:rsidRPr="008A7922">
              <w:rPr>
                <w:rFonts w:ascii="Times New Roman" w:eastAsia="Times New Roman" w:hAnsi="Times New Roman" w:cs="Times New Roman"/>
                <w:b/>
                <w:bCs/>
                <w:lang w:eastAsia="ru-RU"/>
              </w:rPr>
              <w:t>-</w:t>
            </w:r>
            <w:r w:rsidRPr="008A7922">
              <w:rPr>
                <w:rFonts w:ascii="Times New Roman,Bold" w:eastAsia="Times New Roman" w:hAnsi="Times New Roman,Bold" w:cs="Times New Roman,Bold"/>
                <w:b/>
                <w:bCs/>
                <w:lang w:eastAsia="ru-RU"/>
              </w:rPr>
              <w:t>трава</w:t>
            </w:r>
            <w:proofErr w:type="gramEnd"/>
            <w:r w:rsidRPr="008A7922">
              <w:rPr>
                <w:rFonts w:ascii="Times New Roman,Bold" w:eastAsia="Times New Roman" w:hAnsi="Times New Roman,Bold" w:cs="Times New Roman,Bold"/>
                <w:b/>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b/>
                <w:bCs/>
                <w:lang w:eastAsia="ru-RU"/>
              </w:rPr>
              <w:t xml:space="preserve">8. </w:t>
            </w:r>
            <w:r w:rsidRPr="008A7922">
              <w:rPr>
                <w:rFonts w:ascii="Times New Roman,Bold" w:eastAsia="Times New Roman" w:hAnsi="Times New Roman,Bold" w:cs="Times New Roman,Bold"/>
                <w:b/>
                <w:bCs/>
                <w:lang w:eastAsia="ru-RU"/>
              </w:rPr>
              <w:t xml:space="preserve">Подведение итогов занятия, </w:t>
            </w:r>
            <w:r w:rsidRPr="008A7922">
              <w:rPr>
                <w:rFonts w:ascii="Times New Roman,Bold" w:eastAsia="Times New Roman" w:hAnsi="Times New Roman,Bold" w:cs="Times New Roman,Bold"/>
                <w:bCs/>
                <w:lang w:eastAsia="ru-RU"/>
              </w:rPr>
              <w:t>организованный выход из зала.</w:t>
            </w:r>
          </w:p>
        </w:tc>
        <w:tc>
          <w:tcPr>
            <w:tcW w:w="2835"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Песня «Резиновый ежик»,</w:t>
            </w:r>
          </w:p>
          <w:p w:rsidR="008A7922" w:rsidRPr="008A7922" w:rsidRDefault="008A7922" w:rsidP="008A7922">
            <w:pPr>
              <w:suppressAutoHyphens/>
              <w:spacing w:after="0" w:line="240" w:lineRule="auto"/>
              <w:rPr>
                <w:rFonts w:ascii="Times New Roman" w:eastAsia="Times New Roman" w:hAnsi="Times New Roman" w:cs="Times New Roman"/>
                <w:lang w:eastAsia="ar-SA"/>
              </w:rPr>
            </w:pPr>
            <w:r w:rsidRPr="008A7922">
              <w:rPr>
                <w:rFonts w:ascii="Times New Roman" w:eastAsia="Times New Roman" w:hAnsi="Times New Roman" w:cs="Times New Roman"/>
                <w:lang w:eastAsia="ru-RU"/>
              </w:rPr>
              <w:t xml:space="preserve">Ю. </w:t>
            </w:r>
            <w:proofErr w:type="spellStart"/>
            <w:r w:rsidRPr="008A7922">
              <w:rPr>
                <w:rFonts w:ascii="Times New Roman" w:eastAsia="Times New Roman" w:hAnsi="Times New Roman" w:cs="Times New Roman"/>
                <w:lang w:eastAsia="ru-RU"/>
              </w:rPr>
              <w:t>Мориц</w:t>
            </w:r>
            <w:proofErr w:type="spellEnd"/>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53-54</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Строевые упражнения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 xml:space="preserve">построения </w:t>
            </w:r>
            <w:proofErr w:type="gramStart"/>
            <w:r w:rsidRPr="008A7922">
              <w:rPr>
                <w:rFonts w:ascii="Times New Roman,Bold" w:eastAsia="Times New Roman" w:hAnsi="Times New Roman,Bold" w:cs="Times New Roman,Bold"/>
                <w:bCs/>
                <w:lang w:eastAsia="ru-RU"/>
              </w:rPr>
              <w:t>в</w:t>
            </w:r>
            <w:proofErr w:type="gramEnd"/>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lastRenderedPageBreak/>
              <w:t>круг</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«Вправо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влево»</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Cs/>
                <w:lang w:eastAsia="ru-RU"/>
              </w:rPr>
              <w:t>Ритмический танец</w:t>
            </w:r>
            <w:proofErr w:type="gramEnd"/>
            <w:r w:rsidRPr="008A7922">
              <w:rPr>
                <w:rFonts w:ascii="Times New Roman,Bold" w:eastAsia="Times New Roman" w:hAnsi="Times New Roman,Bold" w:cs="Times New Roman,Bold"/>
                <w:bCs/>
                <w:lang w:eastAsia="ru-RU"/>
              </w:rPr>
              <w:t xml:space="preserve"> «Скакалка»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 – подвижная игра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«Хомячок»</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Игровой самомассаж «</w:t>
            </w:r>
            <w:proofErr w:type="spellStart"/>
            <w:r w:rsidRPr="008A7922">
              <w:rPr>
                <w:rFonts w:ascii="Times New Roman,Bold" w:eastAsia="Times New Roman" w:hAnsi="Times New Roman,Bold" w:cs="Times New Roman,Bold"/>
                <w:bCs/>
                <w:lang w:eastAsia="ru-RU"/>
              </w:rPr>
              <w:t>Умывалочка</w:t>
            </w:r>
            <w:proofErr w:type="spellEnd"/>
            <w:r w:rsidRPr="008A7922">
              <w:rPr>
                <w:rFonts w:ascii="Times New Roman,Bold" w:eastAsia="Times New Roman" w:hAnsi="Times New Roman,Bold" w:cs="Times New Roman,Bold"/>
                <w:bCs/>
                <w:lang w:eastAsia="ru-RU"/>
              </w:rPr>
              <w:t>»</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lastRenderedPageBreak/>
              <w:t xml:space="preserve">Строевые упражнения. </w:t>
            </w:r>
            <w:r w:rsidRPr="008A7922">
              <w:rPr>
                <w:rFonts w:ascii="Times New Roman" w:eastAsia="Times New Roman" w:hAnsi="Times New Roman" w:cs="Times New Roman"/>
                <w:lang w:eastAsia="ru-RU"/>
              </w:rPr>
              <w:t>Построение в круг.</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Вправо - влево</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
                <w:bCs/>
                <w:lang w:eastAsia="ru-RU"/>
              </w:rPr>
              <w:lastRenderedPageBreak/>
              <w:t>Ритмический танец</w:t>
            </w:r>
            <w:proofErr w:type="gram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«Скакалка</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Музыкально – подвижная игра «</w:t>
            </w:r>
            <w:r w:rsidRPr="008A7922">
              <w:rPr>
                <w:rFonts w:ascii="Times New Roman" w:eastAsia="Times New Roman" w:hAnsi="Times New Roman" w:cs="Times New Roman"/>
                <w:lang w:eastAsia="ru-RU"/>
              </w:rPr>
              <w:t>Хомячок</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Игровой самомассаж «</w:t>
            </w:r>
            <w:proofErr w:type="spellStart"/>
            <w:r w:rsidRPr="008A7922">
              <w:rPr>
                <w:rFonts w:ascii="Times New Roman" w:eastAsia="Times New Roman" w:hAnsi="Times New Roman" w:cs="Times New Roman"/>
                <w:lang w:eastAsia="ru-RU"/>
              </w:rPr>
              <w:t>Умывалочка</w:t>
            </w:r>
            <w:proofErr w:type="spellEnd"/>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Поглаживание отдельных частей</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 w:eastAsia="Times New Roman" w:hAnsi="Times New Roman" w:cs="Times New Roman"/>
                <w:lang w:eastAsia="ru-RU"/>
              </w:rPr>
              <w:t>тела в определенном порядке в образно-игровой форме.</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lastRenderedPageBreak/>
              <w:t>55-56</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Строевое упражнение «Солнышко»</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Музыкально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подвижная игра «Карлики и великаны»</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Танцевально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ритмическая гимнастика «Ну, погоди!»</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«Сосулька»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Упражнение с платочками</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 xml:space="preserve">Строевое упражнение </w:t>
            </w:r>
            <w:r w:rsidRPr="008A7922">
              <w:rPr>
                <w:rFonts w:ascii="Times New Roman" w:eastAsia="Times New Roman" w:hAnsi="Times New Roman" w:cs="Times New Roman"/>
                <w:lang w:eastAsia="ru-RU"/>
              </w:rPr>
              <w:t>«Солнышко</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 xml:space="preserve">Музыкально </w:t>
            </w:r>
            <w:r w:rsidRPr="008A7922">
              <w:rPr>
                <w:rFonts w:ascii="Times New Roman" w:eastAsia="Times New Roman" w:hAnsi="Times New Roman" w:cs="Times New Roman"/>
                <w:b/>
                <w:bCs/>
                <w:lang w:eastAsia="ru-RU"/>
              </w:rPr>
              <w:t xml:space="preserve">- </w:t>
            </w:r>
            <w:r w:rsidRPr="008A7922">
              <w:rPr>
                <w:rFonts w:ascii="Times New Roman,Bold" w:eastAsia="Times New Roman" w:hAnsi="Times New Roman,Bold" w:cs="Times New Roman,Bold"/>
                <w:b/>
                <w:bCs/>
                <w:lang w:eastAsia="ru-RU"/>
              </w:rPr>
              <w:t>подвижная игра «</w:t>
            </w:r>
            <w:r w:rsidRPr="008A7922">
              <w:rPr>
                <w:rFonts w:ascii="Times New Roman" w:eastAsia="Times New Roman" w:hAnsi="Times New Roman" w:cs="Times New Roman"/>
                <w:lang w:eastAsia="ru-RU"/>
              </w:rPr>
              <w:t>Карлики и великаны</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Танцевально </w:t>
            </w:r>
            <w:r w:rsidRPr="008A7922">
              <w:rPr>
                <w:rFonts w:ascii="Times New Roman" w:eastAsia="Times New Roman" w:hAnsi="Times New Roman" w:cs="Times New Roman"/>
                <w:b/>
                <w:bCs/>
                <w:lang w:eastAsia="ru-RU"/>
              </w:rPr>
              <w:t xml:space="preserve">- </w:t>
            </w:r>
            <w:r w:rsidRPr="008A7922">
              <w:rPr>
                <w:rFonts w:ascii="Times New Roman,Bold" w:eastAsia="Times New Roman" w:hAnsi="Times New Roman,Bold" w:cs="Times New Roman,Bold"/>
                <w:b/>
                <w:bCs/>
                <w:lang w:eastAsia="ru-RU"/>
              </w:rPr>
              <w:t>ритмическая гимнастика «</w:t>
            </w:r>
            <w:r w:rsidRPr="008A7922">
              <w:rPr>
                <w:rFonts w:ascii="Times New Roman" w:eastAsia="Times New Roman" w:hAnsi="Times New Roman" w:cs="Times New Roman"/>
                <w:lang w:eastAsia="ru-RU"/>
              </w:rPr>
              <w:t>Ну, погоди!», «Сосулька» -</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упражнение с элементами расслабления рук, ног, туловища.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Упражнение с платочками </w:t>
            </w:r>
            <w:r w:rsidRPr="008A7922">
              <w:rPr>
                <w:rFonts w:ascii="Times New Roman" w:eastAsia="Times New Roman" w:hAnsi="Times New Roman" w:cs="Times New Roman"/>
                <w:lang w:eastAsia="ru-RU"/>
              </w:rPr>
              <w:t>Взмахи платочком вверх правой и левой рукой;</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передача платочка из руки в руку на полу приседе; наклоны вправо, влево —</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платочек над головой; поворот переступанием — платочек впереди.</w:t>
            </w:r>
          </w:p>
        </w:tc>
        <w:tc>
          <w:tcPr>
            <w:tcW w:w="2835"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Песня «Сосулька», З. Петровой, А. Островского</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Песня «На свете</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 w:eastAsia="Times New Roman" w:hAnsi="Times New Roman" w:cs="Times New Roman"/>
                <w:lang w:eastAsia="ru-RU"/>
              </w:rPr>
              <w:t>невозможное случается»</w:t>
            </w: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57-58</w:t>
            </w:r>
          </w:p>
        </w:tc>
        <w:tc>
          <w:tcPr>
            <w:tcW w:w="1134" w:type="dxa"/>
            <w:shd w:val="clear" w:color="auto" w:fill="auto"/>
            <w:textDirection w:val="btLr"/>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Cs/>
                <w:lang w:eastAsia="ru-RU"/>
              </w:rPr>
              <w:t>Ритмический танец</w:t>
            </w:r>
            <w:proofErr w:type="gramEnd"/>
            <w:r w:rsidRPr="008A7922">
              <w:rPr>
                <w:rFonts w:ascii="Times New Roman,Bold" w:eastAsia="Times New Roman" w:hAnsi="Times New Roman,Bold" w:cs="Times New Roman,Bold"/>
                <w:bCs/>
                <w:lang w:eastAsia="ru-RU"/>
              </w:rPr>
              <w:t xml:space="preserve"> «Русский хоровод»</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 – подвижная игра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«Пятнашки»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Танцевально – ритмическая гимнастика «Травушка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муравушка»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Упражнение на дыхание «Цветок»</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
                <w:bCs/>
                <w:lang w:eastAsia="ru-RU"/>
              </w:rPr>
              <w:t>Ритмический танец</w:t>
            </w:r>
            <w:proofErr w:type="gram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Русский хоровод</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Музыкально – подвижная игра «</w:t>
            </w:r>
            <w:r w:rsidRPr="008A7922">
              <w:rPr>
                <w:rFonts w:ascii="Times New Roman" w:eastAsia="Times New Roman" w:hAnsi="Times New Roman" w:cs="Times New Roman"/>
                <w:lang w:eastAsia="ru-RU"/>
              </w:rPr>
              <w:t>Пятнашки</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Танцевально – ритмическая гимнастика «</w:t>
            </w:r>
            <w:r w:rsidRPr="008A7922">
              <w:rPr>
                <w:rFonts w:ascii="Times New Roman" w:eastAsia="Times New Roman" w:hAnsi="Times New Roman" w:cs="Times New Roman"/>
                <w:lang w:eastAsia="ru-RU"/>
              </w:rPr>
              <w:t xml:space="preserve">Травушка </w:t>
            </w:r>
            <w:proofErr w:type="gramStart"/>
            <w:r w:rsidRPr="008A7922">
              <w:rPr>
                <w:rFonts w:ascii="Times New Roman" w:eastAsia="Times New Roman" w:hAnsi="Times New Roman" w:cs="Times New Roman"/>
                <w:lang w:eastAsia="ru-RU"/>
              </w:rPr>
              <w:t>-м</w:t>
            </w:r>
            <w:proofErr w:type="gramEnd"/>
            <w:r w:rsidRPr="008A7922">
              <w:rPr>
                <w:rFonts w:ascii="Times New Roman" w:eastAsia="Times New Roman" w:hAnsi="Times New Roman" w:cs="Times New Roman"/>
                <w:lang w:eastAsia="ru-RU"/>
              </w:rPr>
              <w:t>уравушка</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Упражнение на дыхание «</w:t>
            </w:r>
            <w:r w:rsidRPr="008A7922">
              <w:rPr>
                <w:rFonts w:ascii="Times New Roman" w:eastAsia="Times New Roman" w:hAnsi="Times New Roman" w:cs="Times New Roman"/>
                <w:lang w:eastAsia="ru-RU"/>
              </w:rPr>
              <w:t>Цветок</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Игровой самомассаж. </w:t>
            </w:r>
            <w:r w:rsidRPr="008A7922">
              <w:rPr>
                <w:rFonts w:ascii="Times New Roman" w:eastAsia="Times New Roman" w:hAnsi="Times New Roman" w:cs="Times New Roman"/>
                <w:lang w:eastAsia="ru-RU"/>
              </w:rPr>
              <w:t>Поглаживание отдельных частей тела в определенном порядке в образно-игровой форме.</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59-60</w:t>
            </w:r>
          </w:p>
        </w:tc>
        <w:tc>
          <w:tcPr>
            <w:tcW w:w="1134" w:type="dxa"/>
            <w:vMerge w:val="restart"/>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Май</w:t>
            </w: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Пальчиковая гимнастика «Человечки», «Игра на рояле»</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Игропластика</w:t>
            </w:r>
            <w:proofErr w:type="spellEnd"/>
            <w:r w:rsidRPr="008A7922">
              <w:rPr>
                <w:rFonts w:ascii="Times New Roman,Bold" w:eastAsia="Times New Roman" w:hAnsi="Times New Roman,Bold" w:cs="Times New Roman,Bold"/>
                <w:bCs/>
                <w:lang w:eastAsia="ru-RU"/>
              </w:rPr>
              <w:t xml:space="preserve"> «Хитрая лиса»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Танцевально – ритмическая гимнастика «Зарядка», «Четыре таракана и сверчок», «Облака»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Креативная гимнастика «Ай, да я!»</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Строевые упражнения. </w:t>
            </w:r>
            <w:r w:rsidRPr="008A7922">
              <w:rPr>
                <w:rFonts w:ascii="Times New Roman" w:eastAsia="Times New Roman" w:hAnsi="Times New Roman" w:cs="Times New Roman"/>
                <w:lang w:eastAsia="ru-RU"/>
              </w:rPr>
              <w:t>Построение в две шеренги напротив друг друга.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Пальчиковая гимнастика </w:t>
            </w:r>
            <w:r w:rsidRPr="008A7922">
              <w:rPr>
                <w:rFonts w:ascii="Times New Roman" w:eastAsia="Times New Roman" w:hAnsi="Times New Roman" w:cs="Times New Roman"/>
                <w:lang w:eastAsia="ru-RU"/>
              </w:rPr>
              <w:t>«Человечки», «Игра на рояле».</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Bold" w:eastAsia="Times New Roman" w:hAnsi="Times New Roman,Bold" w:cs="Times New Roman,Bold"/>
                <w:b/>
                <w:bCs/>
                <w:lang w:eastAsia="ru-RU"/>
              </w:rPr>
              <w:t>Игропластика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«Хитрая лиса».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Танцевально – ритмическая гимнастика </w:t>
            </w:r>
            <w:r w:rsidRPr="008A7922">
              <w:rPr>
                <w:rFonts w:ascii="Times New Roman" w:eastAsia="Times New Roman" w:hAnsi="Times New Roman" w:cs="Times New Roman"/>
                <w:lang w:eastAsia="ru-RU"/>
              </w:rPr>
              <w:t>«Зарядка», «Четыре таракана и сверчок», «Облака».</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Креативная гимнастика «</w:t>
            </w:r>
            <w:r w:rsidRPr="008A7922">
              <w:rPr>
                <w:rFonts w:ascii="Times New Roman" w:eastAsia="Times New Roman" w:hAnsi="Times New Roman" w:cs="Times New Roman"/>
                <w:lang w:eastAsia="ru-RU"/>
              </w:rPr>
              <w:t>Ай, да я!».</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Игровой самомассаж. </w:t>
            </w:r>
            <w:r w:rsidRPr="008A7922">
              <w:rPr>
                <w:rFonts w:ascii="Times New Roman" w:eastAsia="Times New Roman" w:hAnsi="Times New Roman" w:cs="Times New Roman"/>
                <w:lang w:eastAsia="ru-RU"/>
              </w:rPr>
              <w:t>Поглаживание отдельных частей тела в определенном порядке в образно-игровой форме.</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61-62</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Пальчиковая гимнастика «Мальчики и девочки»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Строевые упражнения «Лыжники»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Креативная гимнастика «Одуванчик»</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Акробатические упражнения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lastRenderedPageBreak/>
              <w:t>«Гимнасты»</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lastRenderedPageBreak/>
              <w:t xml:space="preserve">Строевые упражнения. </w:t>
            </w:r>
            <w:r w:rsidRPr="008A7922">
              <w:rPr>
                <w:rFonts w:ascii="Times New Roman" w:eastAsia="Times New Roman" w:hAnsi="Times New Roman" w:cs="Times New Roman"/>
                <w:lang w:eastAsia="ru-RU"/>
              </w:rPr>
              <w:t>Построение в шеренгу.</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Выполнение простейших движений руками в различном темпе.</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Пальчиковая гимнастика «</w:t>
            </w:r>
            <w:r w:rsidRPr="008A7922">
              <w:rPr>
                <w:rFonts w:ascii="Times New Roman" w:eastAsia="Times New Roman" w:hAnsi="Times New Roman" w:cs="Times New Roman"/>
                <w:lang w:eastAsia="ru-RU"/>
              </w:rPr>
              <w:t>Мальчики и девочки</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Строевые упражнения «</w:t>
            </w:r>
            <w:r w:rsidRPr="008A7922">
              <w:rPr>
                <w:rFonts w:ascii="Times New Roman" w:eastAsia="Times New Roman" w:hAnsi="Times New Roman" w:cs="Times New Roman"/>
                <w:lang w:eastAsia="ru-RU"/>
              </w:rPr>
              <w:t>Лыжники</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Креативная гимнастика «</w:t>
            </w:r>
            <w:r w:rsidRPr="008A7922">
              <w:rPr>
                <w:rFonts w:ascii="Times New Roman" w:eastAsia="Times New Roman" w:hAnsi="Times New Roman" w:cs="Times New Roman"/>
                <w:lang w:eastAsia="ru-RU"/>
              </w:rPr>
              <w:t>Одуванчик</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
                <w:bCs/>
                <w:lang w:eastAsia="ru-RU"/>
              </w:rPr>
              <w:t>Акробатические упражнения «</w:t>
            </w:r>
            <w:r w:rsidRPr="008A7922">
              <w:rPr>
                <w:rFonts w:ascii="Times New Roman" w:eastAsia="Times New Roman" w:hAnsi="Times New Roman" w:cs="Times New Roman"/>
                <w:lang w:eastAsia="ru-RU"/>
              </w:rPr>
              <w:t>Гимнасты</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lastRenderedPageBreak/>
              <w:t>63-64</w:t>
            </w:r>
          </w:p>
        </w:tc>
        <w:tc>
          <w:tcPr>
            <w:tcW w:w="1134" w:type="dxa"/>
            <w:vMerge/>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«Прятки»</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Cs/>
                <w:lang w:eastAsia="ru-RU"/>
              </w:rPr>
              <w:t>Ритмический танец</w:t>
            </w:r>
            <w:proofErr w:type="gramEnd"/>
            <w:r w:rsidRPr="008A7922">
              <w:rPr>
                <w:rFonts w:ascii="Times New Roman,Bold" w:eastAsia="Times New Roman" w:hAnsi="Times New Roman,Bold" w:cs="Times New Roman,Bold"/>
                <w:bCs/>
                <w:lang w:eastAsia="ru-RU"/>
              </w:rPr>
              <w:t xml:space="preserve"> «Давай танцуй»</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Музыкально – подвижная игра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«Звездочёт»</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Танцевально – ритмическая гимнастика «Бег по кругу»</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Упражнение на дыхание</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Прятки</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gramStart"/>
            <w:r w:rsidRPr="008A7922">
              <w:rPr>
                <w:rFonts w:ascii="Times New Roman,Bold" w:eastAsia="Times New Roman" w:hAnsi="Times New Roman,Bold" w:cs="Times New Roman,Bold"/>
                <w:b/>
                <w:bCs/>
                <w:lang w:eastAsia="ru-RU"/>
              </w:rPr>
              <w:t>Ритмический танец</w:t>
            </w:r>
            <w:proofErr w:type="gram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Давай танцуй</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Музыкально – подвижная игра «</w:t>
            </w:r>
            <w:r w:rsidRPr="008A7922">
              <w:rPr>
                <w:rFonts w:ascii="Times New Roman" w:eastAsia="Times New Roman" w:hAnsi="Times New Roman" w:cs="Times New Roman"/>
                <w:lang w:eastAsia="ru-RU"/>
              </w:rPr>
              <w:t>Звездочёт</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Танцевально – ритмическая гимнастика «</w:t>
            </w:r>
            <w:r w:rsidRPr="008A7922">
              <w:rPr>
                <w:rFonts w:ascii="Times New Roman" w:eastAsia="Times New Roman" w:hAnsi="Times New Roman" w:cs="Times New Roman"/>
                <w:lang w:eastAsia="ru-RU"/>
              </w:rPr>
              <w:t>Бег по кругу</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Упражнения на дыхание</w:t>
            </w:r>
            <w:r w:rsidRPr="008A7922">
              <w:rPr>
                <w:rFonts w:ascii="Times New Roman" w:eastAsia="Times New Roman" w:hAnsi="Times New Roman" w:cs="Times New Roman"/>
                <w:lang w:eastAsia="ru-RU"/>
              </w:rPr>
              <w:t>. Лежа на спине при напряжении мышц — выдох; при расслаблении мышц — вдох.</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p>
        </w:tc>
      </w:tr>
      <w:tr w:rsidR="008A7922" w:rsidRPr="008A7922" w:rsidTr="008A7922">
        <w:tc>
          <w:tcPr>
            <w:tcW w:w="817"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b/>
                <w:lang w:eastAsia="ar-SA"/>
              </w:rPr>
            </w:pPr>
            <w:r w:rsidRPr="008A7922">
              <w:rPr>
                <w:rFonts w:ascii="Times New Roman" w:eastAsia="Times New Roman" w:hAnsi="Times New Roman" w:cs="Times New Roman"/>
                <w:b/>
                <w:lang w:eastAsia="ar-SA"/>
              </w:rPr>
              <w:t>65-66</w:t>
            </w:r>
          </w:p>
        </w:tc>
        <w:tc>
          <w:tcPr>
            <w:tcW w:w="1134" w:type="dxa"/>
            <w:shd w:val="clear" w:color="auto" w:fill="auto"/>
            <w:textDirection w:val="btLr"/>
          </w:tcPr>
          <w:p w:rsidR="008A7922" w:rsidRPr="008A7922" w:rsidRDefault="008A7922" w:rsidP="008A7922">
            <w:pPr>
              <w:suppressAutoHyphens/>
              <w:spacing w:after="0" w:line="240" w:lineRule="auto"/>
              <w:ind w:left="113" w:right="113"/>
              <w:jc w:val="center"/>
              <w:rPr>
                <w:rFonts w:ascii="Times New Roman" w:eastAsia="Times New Roman" w:hAnsi="Times New Roman" w:cs="Times New Roman"/>
                <w:b/>
                <w:lang w:eastAsia="ar-SA"/>
              </w:rPr>
            </w:pPr>
          </w:p>
        </w:tc>
        <w:tc>
          <w:tcPr>
            <w:tcW w:w="3714"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Cs/>
                <w:lang w:eastAsia="ru-RU"/>
              </w:rPr>
              <w:t>Игроритмика</w:t>
            </w:r>
            <w:proofErr w:type="spellEnd"/>
            <w:r w:rsidRPr="008A7922">
              <w:rPr>
                <w:rFonts w:ascii="Times New Roman,Bold" w:eastAsia="Times New Roman" w:hAnsi="Times New Roman,Bold" w:cs="Times New Roman,Bold"/>
                <w:bCs/>
                <w:lang w:eastAsia="ru-RU"/>
              </w:rPr>
              <w:t xml:space="preserve"> «Громко – тихо»</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 xml:space="preserve">Музыкально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подвижная игра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«Музыкальные стулья»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Ритмическая гимнастика «Воробьиная</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Cs/>
                <w:lang w:eastAsia="ru-RU"/>
              </w:rPr>
              <w:t>дискотека»</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r w:rsidRPr="008A7922">
              <w:rPr>
                <w:rFonts w:ascii="Times New Roman,Bold" w:eastAsia="Times New Roman" w:hAnsi="Times New Roman,Bold" w:cs="Times New Roman,Bold"/>
                <w:bCs/>
                <w:lang w:eastAsia="ru-RU"/>
              </w:rPr>
              <w:t xml:space="preserve">Танцевально </w:t>
            </w:r>
            <w:r w:rsidRPr="008A7922">
              <w:rPr>
                <w:rFonts w:ascii="Times New Roman" w:eastAsia="Times New Roman" w:hAnsi="Times New Roman" w:cs="Times New Roman"/>
                <w:bCs/>
                <w:lang w:eastAsia="ru-RU"/>
              </w:rPr>
              <w:t xml:space="preserve">- </w:t>
            </w:r>
            <w:r w:rsidRPr="008A7922">
              <w:rPr>
                <w:rFonts w:ascii="Times New Roman,Bold" w:eastAsia="Times New Roman" w:hAnsi="Times New Roman,Bold" w:cs="Times New Roman,Bold"/>
                <w:bCs/>
                <w:lang w:eastAsia="ru-RU"/>
              </w:rPr>
              <w:t>ритмическая гимнастика «Улыбка»</w:t>
            </w:r>
          </w:p>
        </w:tc>
        <w:tc>
          <w:tcPr>
            <w:tcW w:w="7513" w:type="dxa"/>
            <w:shd w:val="clear" w:color="auto" w:fill="auto"/>
          </w:tcPr>
          <w:p w:rsidR="008A7922" w:rsidRPr="008A7922" w:rsidRDefault="008A7922" w:rsidP="008A7922">
            <w:pPr>
              <w:suppressAutoHyphens/>
              <w:autoSpaceDE w:val="0"/>
              <w:autoSpaceDN w:val="0"/>
              <w:adjustRightInd w:val="0"/>
              <w:spacing w:after="0" w:line="240" w:lineRule="auto"/>
              <w:rPr>
                <w:rFonts w:ascii="Times New Roman" w:eastAsia="Times New Roman" w:hAnsi="Times New Roman" w:cs="Times New Roman"/>
                <w:lang w:eastAsia="ru-RU"/>
              </w:rPr>
            </w:pPr>
            <w:r w:rsidRPr="008A7922">
              <w:rPr>
                <w:rFonts w:ascii="Times New Roman,Bold" w:eastAsia="Times New Roman" w:hAnsi="Times New Roman,Bold" w:cs="Times New Roman,Bold"/>
                <w:b/>
                <w:bCs/>
                <w:lang w:eastAsia="ru-RU"/>
              </w:rPr>
              <w:t xml:space="preserve">Строевые упражнения. </w:t>
            </w:r>
            <w:r w:rsidRPr="008A7922">
              <w:rPr>
                <w:rFonts w:ascii="Times New Roman" w:eastAsia="Times New Roman" w:hAnsi="Times New Roman" w:cs="Times New Roman"/>
                <w:lang w:eastAsia="ru-RU"/>
              </w:rPr>
              <w:t>Построение в круг.</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proofErr w:type="spellStart"/>
            <w:r w:rsidRPr="008A7922">
              <w:rPr>
                <w:rFonts w:ascii="Times New Roman,Bold" w:eastAsia="Times New Roman" w:hAnsi="Times New Roman,Bold" w:cs="Times New Roman,Bold"/>
                <w:b/>
                <w:bCs/>
                <w:lang w:eastAsia="ru-RU"/>
              </w:rPr>
              <w:t>Игроритмика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Громко – тихо</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 xml:space="preserve">Музыкально </w:t>
            </w:r>
            <w:r w:rsidRPr="008A7922">
              <w:rPr>
                <w:rFonts w:ascii="Times New Roman" w:eastAsia="Times New Roman" w:hAnsi="Times New Roman" w:cs="Times New Roman"/>
                <w:b/>
                <w:bCs/>
                <w:lang w:eastAsia="ru-RU"/>
              </w:rPr>
              <w:t xml:space="preserve">- </w:t>
            </w:r>
            <w:r w:rsidRPr="008A7922">
              <w:rPr>
                <w:rFonts w:ascii="Times New Roman,Bold" w:eastAsia="Times New Roman" w:hAnsi="Times New Roman,Bold" w:cs="Times New Roman,Bold"/>
                <w:b/>
                <w:bCs/>
                <w:lang w:eastAsia="ru-RU"/>
              </w:rPr>
              <w:t>подвижная игра «</w:t>
            </w:r>
            <w:r w:rsidRPr="008A7922">
              <w:rPr>
                <w:rFonts w:ascii="Times New Roman" w:eastAsia="Times New Roman" w:hAnsi="Times New Roman" w:cs="Times New Roman"/>
                <w:lang w:eastAsia="ru-RU"/>
              </w:rPr>
              <w:t>Музыкальные стулья</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Ритмическая гимнастика «</w:t>
            </w:r>
            <w:r w:rsidRPr="008A7922">
              <w:rPr>
                <w:rFonts w:ascii="Times New Roman" w:eastAsia="Times New Roman" w:hAnsi="Times New Roman" w:cs="Times New Roman"/>
                <w:lang w:eastAsia="ru-RU"/>
              </w:rPr>
              <w:t>Воробьиная дискотека</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Cs/>
                <w:lang w:eastAsia="ru-RU"/>
              </w:rPr>
            </w:pPr>
            <w:r w:rsidRPr="008A7922">
              <w:rPr>
                <w:rFonts w:ascii="Times New Roman,Bold" w:eastAsia="Times New Roman" w:hAnsi="Times New Roman,Bold" w:cs="Times New Roman,Bold"/>
                <w:b/>
                <w:bCs/>
                <w:lang w:eastAsia="ru-RU"/>
              </w:rPr>
              <w:t xml:space="preserve">Танцевально </w:t>
            </w:r>
            <w:r w:rsidRPr="008A7922">
              <w:rPr>
                <w:rFonts w:ascii="Times New Roman" w:eastAsia="Times New Roman" w:hAnsi="Times New Roman" w:cs="Times New Roman"/>
                <w:b/>
                <w:bCs/>
                <w:lang w:eastAsia="ru-RU"/>
              </w:rPr>
              <w:t xml:space="preserve">- </w:t>
            </w:r>
            <w:r w:rsidRPr="008A7922">
              <w:rPr>
                <w:rFonts w:ascii="Times New Roman,Bold" w:eastAsia="Times New Roman" w:hAnsi="Times New Roman,Bold" w:cs="Times New Roman,Bold"/>
                <w:b/>
                <w:bCs/>
                <w:lang w:eastAsia="ru-RU"/>
              </w:rPr>
              <w:t>ритмическая гимнастика «</w:t>
            </w:r>
            <w:r w:rsidRPr="008A7922">
              <w:rPr>
                <w:rFonts w:ascii="Times New Roman" w:eastAsia="Times New Roman" w:hAnsi="Times New Roman" w:cs="Times New Roman"/>
                <w:lang w:eastAsia="ru-RU"/>
              </w:rPr>
              <w:t>Улыбка</w:t>
            </w:r>
            <w:r w:rsidRPr="008A7922">
              <w:rPr>
                <w:rFonts w:ascii="Times New Roman,Bold" w:eastAsia="Times New Roman" w:hAnsi="Times New Roman,Bold" w:cs="Times New Roman,Bold"/>
                <w:b/>
                <w:bCs/>
                <w:lang w:eastAsia="ru-RU"/>
              </w:rPr>
              <w:t>»</w:t>
            </w:r>
            <w:r w:rsidRPr="008A7922">
              <w:rPr>
                <w:rFonts w:ascii="Times New Roman,Bold" w:eastAsia="Times New Roman" w:hAnsi="Times New Roman,Bold" w:cs="Times New Roman,Bold"/>
                <w:bCs/>
                <w:lang w:eastAsia="ru-RU"/>
              </w:rPr>
              <w:t>.</w:t>
            </w:r>
          </w:p>
          <w:p w:rsidR="008A7922" w:rsidRPr="008A7922" w:rsidRDefault="008A7922" w:rsidP="008A7922">
            <w:pPr>
              <w:suppressAutoHyphens/>
              <w:autoSpaceDE w:val="0"/>
              <w:autoSpaceDN w:val="0"/>
              <w:adjustRightInd w:val="0"/>
              <w:spacing w:after="0" w:line="240" w:lineRule="auto"/>
              <w:rPr>
                <w:rFonts w:ascii="Times New Roman,Bold" w:eastAsia="Times New Roman" w:hAnsi="Times New Roman,Bold" w:cs="Times New Roman,Bold"/>
                <w:b/>
                <w:bCs/>
                <w:lang w:eastAsia="ru-RU"/>
              </w:rPr>
            </w:pPr>
            <w:proofErr w:type="spellStart"/>
            <w:r w:rsidRPr="008A7922">
              <w:rPr>
                <w:rFonts w:ascii="Times New Roman,Bold" w:eastAsia="Times New Roman" w:hAnsi="Times New Roman,Bold" w:cs="Times New Roman,Bold"/>
                <w:b/>
                <w:bCs/>
                <w:lang w:eastAsia="ru-RU"/>
              </w:rPr>
              <w:t>Игропластика</w:t>
            </w:r>
            <w:proofErr w:type="spellEnd"/>
            <w:r w:rsidRPr="008A7922">
              <w:rPr>
                <w:rFonts w:ascii="Times New Roman,Bold" w:eastAsia="Times New Roman" w:hAnsi="Times New Roman,Bold" w:cs="Times New Roman,Bold"/>
                <w:b/>
                <w:bCs/>
                <w:lang w:eastAsia="ru-RU"/>
              </w:rPr>
              <w:t xml:space="preserve">. </w:t>
            </w:r>
            <w:r w:rsidRPr="008A7922">
              <w:rPr>
                <w:rFonts w:ascii="Times New Roman" w:eastAsia="Times New Roman" w:hAnsi="Times New Roman" w:cs="Times New Roman"/>
                <w:lang w:eastAsia="ru-RU"/>
              </w:rPr>
              <w:t>Упражнения для развития гибкости.</w:t>
            </w:r>
          </w:p>
        </w:tc>
        <w:tc>
          <w:tcPr>
            <w:tcW w:w="2835" w:type="dxa"/>
            <w:shd w:val="clear" w:color="auto" w:fill="auto"/>
          </w:tcPr>
          <w:p w:rsidR="008A7922" w:rsidRPr="008A7922" w:rsidRDefault="008A7922" w:rsidP="008A7922">
            <w:pPr>
              <w:suppressAutoHyphens/>
              <w:spacing w:after="0" w:line="240" w:lineRule="auto"/>
              <w:rPr>
                <w:rFonts w:ascii="Times New Roman" w:eastAsia="Times New Roman" w:hAnsi="Times New Roman" w:cs="Times New Roman"/>
                <w:lang w:eastAsia="ar-SA"/>
              </w:rPr>
            </w:pPr>
            <w:r w:rsidRPr="008A7922">
              <w:rPr>
                <w:rFonts w:ascii="Times New Roman" w:eastAsia="Times New Roman" w:hAnsi="Times New Roman" w:cs="Times New Roman"/>
                <w:lang w:eastAsia="ru-RU"/>
              </w:rPr>
              <w:t xml:space="preserve">«Приключение кузнечика Кузи», М. </w:t>
            </w:r>
            <w:proofErr w:type="spellStart"/>
            <w:r w:rsidRPr="008A7922">
              <w:rPr>
                <w:rFonts w:ascii="Times New Roman" w:eastAsia="Times New Roman" w:hAnsi="Times New Roman" w:cs="Times New Roman"/>
                <w:lang w:eastAsia="ru-RU"/>
              </w:rPr>
              <w:t>Пляцковского</w:t>
            </w:r>
            <w:proofErr w:type="spellEnd"/>
            <w:r w:rsidRPr="008A7922">
              <w:rPr>
                <w:rFonts w:ascii="Times New Roman" w:eastAsia="Times New Roman" w:hAnsi="Times New Roman" w:cs="Times New Roman"/>
                <w:lang w:eastAsia="ru-RU"/>
              </w:rPr>
              <w:t>, Ю. Антонова</w:t>
            </w:r>
          </w:p>
        </w:tc>
      </w:tr>
    </w:tbl>
    <w:p w:rsidR="008A7922" w:rsidRPr="008A7922" w:rsidRDefault="008A7922" w:rsidP="008A7922">
      <w:pPr>
        <w:suppressAutoHyphens/>
        <w:spacing w:after="0" w:line="240" w:lineRule="auto"/>
        <w:rPr>
          <w:rFonts w:ascii="Times New Roman" w:eastAsia="Times New Roman" w:hAnsi="Times New Roman" w:cs="Times New Roman"/>
          <w:lang w:eastAsia="ar-SA"/>
        </w:rPr>
      </w:pPr>
    </w:p>
    <w:p w:rsidR="008A7922" w:rsidRPr="008A7922" w:rsidRDefault="008A7922" w:rsidP="008A7922">
      <w:pPr>
        <w:suppressAutoHyphens/>
        <w:spacing w:after="0" w:line="240" w:lineRule="auto"/>
        <w:rPr>
          <w:rFonts w:ascii="Times New Roman" w:eastAsia="Times New Roman" w:hAnsi="Times New Roman" w:cs="Times New Roman"/>
          <w:lang w:eastAsia="ar-SA"/>
        </w:rPr>
      </w:pPr>
    </w:p>
    <w:p w:rsidR="008A7922" w:rsidRPr="008A7922" w:rsidRDefault="008A7922" w:rsidP="008A7922">
      <w:pPr>
        <w:suppressAutoHyphens/>
        <w:spacing w:after="0" w:line="240" w:lineRule="auto"/>
        <w:rPr>
          <w:rFonts w:ascii="Times New Roman" w:eastAsia="Times New Roman" w:hAnsi="Times New Roman" w:cs="Times New Roman"/>
          <w:lang w:eastAsia="ar-SA"/>
        </w:rPr>
      </w:pPr>
    </w:p>
    <w:p w:rsidR="008A7922" w:rsidRPr="008A7922" w:rsidRDefault="008A7922" w:rsidP="008A7922">
      <w:pPr>
        <w:autoSpaceDE w:val="0"/>
        <w:autoSpaceDN w:val="0"/>
        <w:adjustRightInd w:val="0"/>
        <w:jc w:val="both"/>
        <w:rPr>
          <w:rFonts w:ascii="Times New Roman" w:eastAsia="Times New Roman" w:hAnsi="Times New Roman" w:cs="Times New Roman"/>
          <w:lang w:eastAsia="ar-SA"/>
        </w:rPr>
      </w:pPr>
    </w:p>
    <w:p w:rsidR="008A7922" w:rsidRPr="008A7922" w:rsidRDefault="008A7922" w:rsidP="008A7922">
      <w:pPr>
        <w:suppressAutoHyphens/>
        <w:spacing w:after="0" w:line="240" w:lineRule="auto"/>
        <w:rPr>
          <w:rFonts w:ascii="Times New Roman" w:eastAsia="Times New Roman" w:hAnsi="Times New Roman" w:cs="Times New Roman"/>
          <w:lang w:eastAsia="ar-SA"/>
        </w:rPr>
      </w:pPr>
    </w:p>
    <w:p w:rsidR="00795A56" w:rsidRDefault="00795A56" w:rsidP="008A7922">
      <w:pPr>
        <w:rPr>
          <w:rFonts w:ascii="Times New Roman" w:eastAsia="Times New Roman" w:hAnsi="Times New Roman" w:cs="Times New Roman"/>
          <w:lang w:eastAsia="ar-SA"/>
        </w:rPr>
      </w:pPr>
    </w:p>
    <w:p w:rsidR="008A7922" w:rsidRDefault="008A7922" w:rsidP="008A7922">
      <w:pPr>
        <w:rPr>
          <w:rFonts w:ascii="Times New Roman" w:hAnsi="Times New Roman" w:cs="Times New Roman"/>
          <w:b/>
          <w:sz w:val="104"/>
          <w:szCs w:val="104"/>
        </w:rPr>
        <w:sectPr w:rsidR="008A7922" w:rsidSect="008A7922">
          <w:pgSz w:w="16838" w:h="11906" w:orient="landscape"/>
          <w:pgMar w:top="720" w:right="720" w:bottom="720" w:left="720" w:header="709" w:footer="709" w:gutter="0"/>
          <w:cols w:space="708"/>
          <w:docGrid w:linePitch="360"/>
        </w:sectPr>
      </w:pP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b/>
          <w:bCs/>
          <w:sz w:val="28"/>
          <w:szCs w:val="28"/>
          <w:lang w:eastAsia="ar-SA"/>
        </w:rPr>
        <w:lastRenderedPageBreak/>
        <w:t>2.4</w:t>
      </w:r>
      <w:r w:rsidRPr="00795A56">
        <w:rPr>
          <w:rFonts w:ascii="Times New Roman" w:eastAsia="Times New Roman" w:hAnsi="Times New Roman" w:cs="Times New Roman"/>
          <w:b/>
          <w:bCs/>
          <w:sz w:val="28"/>
          <w:szCs w:val="28"/>
          <w:lang w:eastAsia="ar-SA"/>
        </w:rPr>
        <w:t xml:space="preserve"> Учебно -</w:t>
      </w:r>
      <w:r>
        <w:rPr>
          <w:rFonts w:ascii="Times New Roman" w:eastAsia="Times New Roman" w:hAnsi="Times New Roman" w:cs="Times New Roman"/>
          <w:b/>
          <w:bCs/>
          <w:sz w:val="28"/>
          <w:szCs w:val="28"/>
          <w:lang w:eastAsia="ar-SA"/>
        </w:rPr>
        <w:t xml:space="preserve"> тематический план для детей 5-6</w:t>
      </w:r>
      <w:r w:rsidRPr="00795A56">
        <w:rPr>
          <w:rFonts w:ascii="Times New Roman" w:eastAsia="Times New Roman" w:hAnsi="Times New Roman" w:cs="Times New Roman"/>
          <w:b/>
          <w:bCs/>
          <w:sz w:val="28"/>
          <w:szCs w:val="28"/>
          <w:lang w:eastAsia="ar-SA"/>
        </w:rPr>
        <w:t xml:space="preserve"> лет</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старшей группе</w:t>
      </w:r>
    </w:p>
    <w:p w:rsidR="00B355EC" w:rsidRPr="00B355EC" w:rsidRDefault="00B355EC" w:rsidP="00B355EC">
      <w:pPr>
        <w:tabs>
          <w:tab w:val="left" w:pos="1531"/>
        </w:tabs>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Октябрь</w:t>
      </w:r>
    </w:p>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p>
    <w:tbl>
      <w:tblPr>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6"/>
        <w:gridCol w:w="6235"/>
        <w:gridCol w:w="2569"/>
      </w:tblGrid>
      <w:tr w:rsidR="00B355EC" w:rsidRPr="00B355EC" w:rsidTr="00915E5C">
        <w:trPr>
          <w:trHeight w:val="1479"/>
        </w:trPr>
        <w:tc>
          <w:tcPr>
            <w:tcW w:w="2080" w:type="dxa"/>
            <w:gridSpan w:val="2"/>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6239"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«Танцуем – играя»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Цель:</w:t>
            </w:r>
            <w:r w:rsidRPr="00B355EC">
              <w:rPr>
                <w:rFonts w:ascii="Times New Roman" w:eastAsia="Times New Roman" w:hAnsi="Times New Roman" w:cs="Times New Roman"/>
                <w:bCs/>
                <w:sz w:val="28"/>
                <w:szCs w:val="28"/>
                <w:lang w:eastAsia="ar-SA"/>
              </w:rPr>
              <w:t xml:space="preserve"> </w:t>
            </w:r>
            <w:r w:rsidRPr="00B355EC">
              <w:rPr>
                <w:rFonts w:ascii="Times New Roman" w:eastAsia="Times New Roman" w:hAnsi="Times New Roman" w:cs="Times New Roman"/>
                <w:sz w:val="28"/>
                <w:szCs w:val="28"/>
                <w:lang w:eastAsia="ar-SA"/>
              </w:rPr>
              <w:t>Развитие внимания, памяти, мышления, координации движения</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 xml:space="preserve">Задачи: </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ar-SA"/>
              </w:rPr>
              <w:t xml:space="preserve">-развивать способность  воспитанников выполнять </w:t>
            </w:r>
            <w:r w:rsidRPr="00B355EC">
              <w:rPr>
                <w:rFonts w:ascii="Times New Roman" w:eastAsia="Times New Roman" w:hAnsi="Times New Roman" w:cs="Times New Roman"/>
                <w:sz w:val="28"/>
                <w:szCs w:val="28"/>
                <w:lang w:eastAsia="ru-RU"/>
              </w:rPr>
              <w:t>общеразвивающие упражнения без предмета;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научить выполнять различные движения ногами в упоре стоя, согнувшись и упоре присев.</w:t>
            </w:r>
          </w:p>
        </w:tc>
        <w:tc>
          <w:tcPr>
            <w:tcW w:w="2564"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rPr>
          <w:trHeight w:val="757"/>
        </w:trPr>
        <w:tc>
          <w:tcPr>
            <w:tcW w:w="2080"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 1,2</w:t>
            </w:r>
          </w:p>
        </w:tc>
        <w:tc>
          <w:tcPr>
            <w:tcW w:w="6239"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Диагностика</w:t>
            </w:r>
          </w:p>
        </w:tc>
        <w:tc>
          <w:tcPr>
            <w:tcW w:w="256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757"/>
        </w:trPr>
        <w:tc>
          <w:tcPr>
            <w:tcW w:w="2080"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 3,4</w:t>
            </w:r>
          </w:p>
        </w:tc>
        <w:tc>
          <w:tcPr>
            <w:tcW w:w="623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упражнение «Становись!», «Разойдись!»</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Общеразвивающие упражнения без предмета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Игропластика</w:t>
            </w:r>
            <w:proofErr w:type="spellEnd"/>
            <w:r w:rsidRPr="00B355EC">
              <w:rPr>
                <w:rFonts w:ascii="Times New Roman" w:eastAsia="Times New Roman" w:hAnsi="Times New Roman" w:cs="Times New Roman"/>
                <w:sz w:val="28"/>
                <w:szCs w:val="28"/>
                <w:lang w:eastAsia="ru-RU"/>
              </w:rPr>
              <w:t xml:space="preserve"> «Укрепи животик», «Укрепи спинку»</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Упражнения на расслабление мышц, дыхательные и на укрепление осанки</w:t>
            </w:r>
          </w:p>
        </w:tc>
        <w:tc>
          <w:tcPr>
            <w:tcW w:w="256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495"/>
        </w:trPr>
        <w:tc>
          <w:tcPr>
            <w:tcW w:w="2080"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5, 6</w:t>
            </w:r>
          </w:p>
        </w:tc>
        <w:tc>
          <w:tcPr>
            <w:tcW w:w="623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упражнение «Становись!», «Разойдись!»</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Общеразвивающие упражнения без предмета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Музыкально-подвижная игра «Пятнашки»</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Упражнения на расслабление мышц, дыхательные и на укрепление осанки</w:t>
            </w:r>
          </w:p>
        </w:tc>
        <w:tc>
          <w:tcPr>
            <w:tcW w:w="256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495"/>
        </w:trPr>
        <w:tc>
          <w:tcPr>
            <w:tcW w:w="2080"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4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7, 8</w:t>
            </w:r>
          </w:p>
        </w:tc>
        <w:tc>
          <w:tcPr>
            <w:tcW w:w="623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упражнение «Становись!», «Разойдись!»</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«Ходьба на счёт и через счёт»</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Общеразвивающие упражнения без предмета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Упражнения на расслабление мышц, дыхательные и на укрепление осанки</w:t>
            </w:r>
          </w:p>
        </w:tc>
        <w:tc>
          <w:tcPr>
            <w:tcW w:w="256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186"/>
        </w:trPr>
        <w:tc>
          <w:tcPr>
            <w:tcW w:w="2080"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5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9, 10</w:t>
            </w:r>
          </w:p>
        </w:tc>
        <w:tc>
          <w:tcPr>
            <w:tcW w:w="623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упражнение «Становись!», «Разойдись!»</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«Ходьба на счёт и через счёт»</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Музыкально – подвижная игра «Музыкальные стулья»</w:t>
            </w:r>
          </w:p>
        </w:tc>
        <w:tc>
          <w:tcPr>
            <w:tcW w:w="256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blPrEx>
          <w:tblLook w:val="0000" w:firstRow="0" w:lastRow="0" w:firstColumn="0" w:lastColumn="0" w:noHBand="0" w:noVBand="0"/>
        </w:tblPrEx>
        <w:trPr>
          <w:trHeight w:val="450"/>
        </w:trPr>
        <w:tc>
          <w:tcPr>
            <w:tcW w:w="2074" w:type="dxa"/>
          </w:tcPr>
          <w:p w:rsidR="00B355EC" w:rsidRPr="00B355EC" w:rsidRDefault="00B355EC" w:rsidP="00B355EC">
            <w:pPr>
              <w:tabs>
                <w:tab w:val="left" w:pos="1095"/>
              </w:tabs>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Итого</w:t>
            </w:r>
          </w:p>
        </w:tc>
        <w:tc>
          <w:tcPr>
            <w:tcW w:w="6240" w:type="dxa"/>
            <w:gridSpan w:val="2"/>
          </w:tcPr>
          <w:p w:rsidR="00B355EC" w:rsidRPr="00B355EC" w:rsidRDefault="00B355EC" w:rsidP="00B355EC">
            <w:pPr>
              <w:tabs>
                <w:tab w:val="left" w:pos="1095"/>
              </w:tabs>
              <w:suppressAutoHyphens/>
              <w:spacing w:after="0" w:line="240" w:lineRule="auto"/>
              <w:jc w:val="both"/>
              <w:rPr>
                <w:rFonts w:ascii="Times New Roman" w:eastAsia="Times New Roman" w:hAnsi="Times New Roman" w:cs="Times New Roman"/>
                <w:b/>
                <w:bCs/>
                <w:sz w:val="28"/>
                <w:szCs w:val="28"/>
                <w:lang w:eastAsia="ar-SA"/>
              </w:rPr>
            </w:pPr>
          </w:p>
        </w:tc>
        <w:tc>
          <w:tcPr>
            <w:tcW w:w="2569" w:type="dxa"/>
          </w:tcPr>
          <w:p w:rsidR="00B355EC" w:rsidRPr="00B355EC" w:rsidRDefault="00B355EC" w:rsidP="00B355EC">
            <w:pPr>
              <w:tabs>
                <w:tab w:val="left" w:pos="1095"/>
              </w:tabs>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10</w:t>
            </w:r>
          </w:p>
        </w:tc>
      </w:tr>
    </w:tbl>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старшей группе</w:t>
      </w:r>
    </w:p>
    <w:p w:rsid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Ноябрь</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bl>
      <w:tblPr>
        <w:tblW w:w="10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6"/>
        <w:gridCol w:w="6226"/>
        <w:gridCol w:w="2569"/>
        <w:gridCol w:w="20"/>
      </w:tblGrid>
      <w:tr w:rsidR="00B355EC" w:rsidRPr="00B355EC" w:rsidTr="00915E5C">
        <w:trPr>
          <w:gridAfter w:val="1"/>
          <w:wAfter w:w="16" w:type="dxa"/>
          <w:trHeight w:val="1479"/>
        </w:trPr>
        <w:tc>
          <w:tcPr>
            <w:tcW w:w="2079"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6235" w:type="dxa"/>
            <w:gridSpan w:val="2"/>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«Весёлые ладошки»</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xml:space="preserve">Цель: </w:t>
            </w:r>
            <w:r w:rsidRPr="00B355EC">
              <w:rPr>
                <w:rFonts w:ascii="Times New Roman" w:eastAsia="Times New Roman" w:hAnsi="Times New Roman" w:cs="Times New Roman"/>
                <w:sz w:val="28"/>
                <w:szCs w:val="28"/>
                <w:lang w:eastAsia="ar-SA"/>
              </w:rPr>
              <w:t>Формировать навыки выразительности</w:t>
            </w:r>
          </w:p>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 xml:space="preserve">Задачи: </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-Разучить хореографические упражнения – поклон для мальчиков, реверанс для девочек;</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Выполнять специальные упражнения для развития мышечной силы в образных двигательных действиях в заданиях.</w:t>
            </w:r>
          </w:p>
        </w:tc>
        <w:tc>
          <w:tcPr>
            <w:tcW w:w="256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rPr>
          <w:trHeight w:val="1575"/>
        </w:trPr>
        <w:tc>
          <w:tcPr>
            <w:tcW w:w="207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11, 12</w:t>
            </w:r>
          </w:p>
        </w:tc>
        <w:tc>
          <w:tcPr>
            <w:tcW w:w="6235"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Танцевальные шаги «Шаг галопа в сторону 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вперёд»</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«Цапля»</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«Весёлые ладошки»»</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Игровой самомассаж «Ладошки»</w:t>
            </w:r>
          </w:p>
        </w:tc>
        <w:tc>
          <w:tcPr>
            <w:tcW w:w="2585" w:type="dxa"/>
            <w:gridSpan w:val="2"/>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942"/>
        </w:trPr>
        <w:tc>
          <w:tcPr>
            <w:tcW w:w="207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13, 14</w:t>
            </w:r>
          </w:p>
        </w:tc>
        <w:tc>
          <w:tcPr>
            <w:tcW w:w="6235"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упражнение «Змейка»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Бальный танец «Конькобежцы»</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Музыкально – подвижная игра «Волк во рву»</w:t>
            </w:r>
          </w:p>
        </w:tc>
        <w:tc>
          <w:tcPr>
            <w:tcW w:w="2585" w:type="dxa"/>
            <w:gridSpan w:val="2"/>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250"/>
        </w:trPr>
        <w:tc>
          <w:tcPr>
            <w:tcW w:w="207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15, 16</w:t>
            </w:r>
          </w:p>
        </w:tc>
        <w:tc>
          <w:tcPr>
            <w:tcW w:w="6235"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Акробатические упражнения «Группировка»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Упражнения на расслабление мышц, дыхательные и на укрепление осанки</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roofErr w:type="gramStart"/>
            <w:r w:rsidRPr="00B355EC">
              <w:rPr>
                <w:rFonts w:ascii="Times New Roman" w:eastAsia="Times New Roman" w:hAnsi="Times New Roman" w:cs="Times New Roman"/>
                <w:sz w:val="28"/>
                <w:szCs w:val="28"/>
                <w:lang w:eastAsia="ru-RU"/>
              </w:rPr>
              <w:t>Игровой</w:t>
            </w:r>
            <w:proofErr w:type="gramEnd"/>
            <w:r w:rsidRPr="00B355EC">
              <w:rPr>
                <w:rFonts w:ascii="Times New Roman" w:eastAsia="Times New Roman" w:hAnsi="Times New Roman" w:cs="Times New Roman"/>
                <w:sz w:val="28"/>
                <w:szCs w:val="28"/>
                <w:lang w:eastAsia="ru-RU"/>
              </w:rPr>
              <w:t xml:space="preserve"> самомассаж «Гусеница»</w:t>
            </w:r>
          </w:p>
        </w:tc>
        <w:tc>
          <w:tcPr>
            <w:tcW w:w="2585" w:type="dxa"/>
            <w:gridSpan w:val="2"/>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80"/>
        </w:trPr>
        <w:tc>
          <w:tcPr>
            <w:tcW w:w="207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4 неделя</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 17, 18</w:t>
            </w:r>
          </w:p>
        </w:tc>
        <w:tc>
          <w:tcPr>
            <w:tcW w:w="6235"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Хореографические упражнения – поклон для мальчиков, реверанс для девочек</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 «Зарядка»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xml:space="preserve">Танцевальные шаги: приставной и </w:t>
            </w:r>
            <w:proofErr w:type="spellStart"/>
            <w:r w:rsidRPr="00B355EC">
              <w:rPr>
                <w:rFonts w:ascii="Times New Roman" w:eastAsia="Times New Roman" w:hAnsi="Times New Roman" w:cs="Times New Roman"/>
                <w:sz w:val="28"/>
                <w:szCs w:val="28"/>
                <w:lang w:eastAsia="ru-RU"/>
              </w:rPr>
              <w:t>скрестный</w:t>
            </w:r>
            <w:proofErr w:type="spellEnd"/>
            <w:r w:rsidRPr="00B355EC">
              <w:rPr>
                <w:rFonts w:ascii="Times New Roman" w:eastAsia="Times New Roman" w:hAnsi="Times New Roman" w:cs="Times New Roman"/>
                <w:sz w:val="28"/>
                <w:szCs w:val="28"/>
                <w:lang w:eastAsia="ru-RU"/>
              </w:rPr>
              <w:t xml:space="preserve"> шаг в сторону</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Акробатические упражнения</w:t>
            </w:r>
          </w:p>
        </w:tc>
        <w:tc>
          <w:tcPr>
            <w:tcW w:w="2585" w:type="dxa"/>
            <w:gridSpan w:val="2"/>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blPrEx>
          <w:tblLook w:val="0000" w:firstRow="0" w:lastRow="0" w:firstColumn="0" w:lastColumn="0" w:noHBand="0" w:noVBand="0"/>
        </w:tblPrEx>
        <w:trPr>
          <w:trHeight w:val="495"/>
        </w:trPr>
        <w:tc>
          <w:tcPr>
            <w:tcW w:w="2085" w:type="dxa"/>
            <w:gridSpan w:val="2"/>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Итого</w:t>
            </w:r>
          </w:p>
        </w:tc>
        <w:tc>
          <w:tcPr>
            <w:tcW w:w="6225" w:type="dxa"/>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p>
        </w:tc>
        <w:tc>
          <w:tcPr>
            <w:tcW w:w="2589" w:type="dxa"/>
            <w:gridSpan w:val="2"/>
            <w:tcBorders>
              <w:bottom w:val="single" w:sz="4" w:space="0" w:color="auto"/>
            </w:tcBorders>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8</w:t>
            </w:r>
          </w:p>
        </w:tc>
      </w:tr>
    </w:tbl>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старшей группе</w:t>
      </w:r>
    </w:p>
    <w:p w:rsid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Декабрь</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bl>
      <w:tblPr>
        <w:tblW w:w="10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7"/>
        <w:gridCol w:w="6225"/>
        <w:gridCol w:w="2569"/>
      </w:tblGrid>
      <w:tr w:rsidR="00B355EC" w:rsidRPr="00B355EC" w:rsidTr="00915E5C">
        <w:trPr>
          <w:trHeight w:val="1479"/>
        </w:trPr>
        <w:tc>
          <w:tcPr>
            <w:tcW w:w="2078"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6232" w:type="dxa"/>
            <w:gridSpan w:val="2"/>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«Лыжники»</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xml:space="preserve">Цель: </w:t>
            </w:r>
            <w:r w:rsidRPr="00B355EC">
              <w:rPr>
                <w:rFonts w:ascii="Times New Roman" w:eastAsia="Times New Roman" w:hAnsi="Times New Roman" w:cs="Times New Roman"/>
                <w:sz w:val="28"/>
                <w:szCs w:val="28"/>
                <w:lang w:eastAsia="ar-SA"/>
              </w:rPr>
              <w:t>Формировать у детей танцевальные движения.</w:t>
            </w:r>
          </w:p>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Задачи: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b/>
                <w:bCs/>
                <w:sz w:val="28"/>
                <w:szCs w:val="28"/>
                <w:lang w:eastAsia="ru-RU"/>
              </w:rPr>
              <w:t>-</w:t>
            </w:r>
            <w:r w:rsidRPr="00B355EC">
              <w:rPr>
                <w:rFonts w:ascii="Times New Roman" w:eastAsia="Times New Roman" w:hAnsi="Times New Roman" w:cs="Times New Roman"/>
                <w:sz w:val="28"/>
                <w:szCs w:val="28"/>
                <w:lang w:eastAsia="ru-RU"/>
              </w:rPr>
              <w:t>Закрепить выполнение танца «Конькобежцы»</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-Способствовать развитию ловкости, быстроты и ориентировки в пространстве</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-Содействовать развитию внимания и равновесия.</w:t>
            </w:r>
          </w:p>
        </w:tc>
        <w:tc>
          <w:tcPr>
            <w:tcW w:w="256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rPr>
          <w:trHeight w:val="1483"/>
        </w:trPr>
        <w:tc>
          <w:tcPr>
            <w:tcW w:w="2078"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19, 20</w:t>
            </w:r>
          </w:p>
        </w:tc>
        <w:tc>
          <w:tcPr>
            <w:tcW w:w="6232"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«Группа, смирно!»</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«Хлопки и притопы»</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Танцевальные шаги: шаг с подскоком</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«Полька»</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Игровой самомассаж</w:t>
            </w:r>
          </w:p>
        </w:tc>
        <w:tc>
          <w:tcPr>
            <w:tcW w:w="2569"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596"/>
        </w:trPr>
        <w:tc>
          <w:tcPr>
            <w:tcW w:w="2078"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21, 22</w:t>
            </w:r>
          </w:p>
        </w:tc>
        <w:tc>
          <w:tcPr>
            <w:tcW w:w="6232" w:type="dxa"/>
            <w:gridSpan w:val="2"/>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Сюжетная игра «Путешествие на северный полюс»</w:t>
            </w:r>
          </w:p>
        </w:tc>
        <w:tc>
          <w:tcPr>
            <w:tcW w:w="2569"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467"/>
        </w:trPr>
        <w:tc>
          <w:tcPr>
            <w:tcW w:w="2078"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23, 24</w:t>
            </w:r>
          </w:p>
        </w:tc>
        <w:tc>
          <w:tcPr>
            <w:tcW w:w="6232"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 построение в шеренгу, перестроение в круг по сигналу</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«Полька»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 притопы</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Танцевально ритмическая гимнастика «Зарядка»</w:t>
            </w:r>
          </w:p>
        </w:tc>
        <w:tc>
          <w:tcPr>
            <w:tcW w:w="2569"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499"/>
        </w:trPr>
        <w:tc>
          <w:tcPr>
            <w:tcW w:w="2078"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4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25, 26</w:t>
            </w:r>
          </w:p>
        </w:tc>
        <w:tc>
          <w:tcPr>
            <w:tcW w:w="6232"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Пальчиковая гимнастика «Мальчики и девочки»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«Лыжники»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Креативная гимнастика «Снежинка»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Акробатические упражнения «Гимнасты»</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Музыкально - подвижная игра «Пятнашки»</w:t>
            </w:r>
          </w:p>
        </w:tc>
        <w:tc>
          <w:tcPr>
            <w:tcW w:w="2569"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blPrEx>
          <w:tblLook w:val="0000" w:firstRow="0" w:lastRow="0" w:firstColumn="0" w:lastColumn="0" w:noHBand="0" w:noVBand="0"/>
        </w:tblPrEx>
        <w:trPr>
          <w:trHeight w:val="495"/>
        </w:trPr>
        <w:tc>
          <w:tcPr>
            <w:tcW w:w="2085" w:type="dxa"/>
            <w:gridSpan w:val="2"/>
            <w:tcBorders>
              <w:bottom w:val="single" w:sz="4" w:space="0" w:color="auto"/>
            </w:tcBorders>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Итого</w:t>
            </w:r>
          </w:p>
        </w:tc>
        <w:tc>
          <w:tcPr>
            <w:tcW w:w="6225" w:type="dxa"/>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p>
        </w:tc>
        <w:tc>
          <w:tcPr>
            <w:tcW w:w="2569" w:type="dxa"/>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8</w:t>
            </w:r>
          </w:p>
        </w:tc>
      </w:tr>
    </w:tbl>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915E5C" w:rsidRDefault="00915E5C" w:rsidP="00B355EC">
      <w:pPr>
        <w:suppressAutoHyphens/>
        <w:spacing w:after="0" w:line="240" w:lineRule="auto"/>
        <w:jc w:val="both"/>
        <w:rPr>
          <w:rFonts w:ascii="Times New Roman" w:eastAsia="Times New Roman" w:hAnsi="Times New Roman" w:cs="Times New Roman"/>
          <w:sz w:val="28"/>
          <w:szCs w:val="28"/>
          <w:lang w:eastAsia="ar-SA"/>
        </w:rPr>
      </w:pPr>
    </w:p>
    <w:p w:rsidR="00915E5C" w:rsidRPr="00B355EC" w:rsidRDefault="00915E5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старшей группе</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Январь</w:t>
      </w:r>
    </w:p>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976"/>
        <w:gridCol w:w="2494"/>
      </w:tblGrid>
      <w:tr w:rsidR="00B355EC" w:rsidRPr="00B355EC" w:rsidTr="00915E5C">
        <w:trPr>
          <w:trHeight w:val="1794"/>
        </w:trPr>
        <w:tc>
          <w:tcPr>
            <w:tcW w:w="2093"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5976"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«Зимние забавы»</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xml:space="preserve">Цель: </w:t>
            </w:r>
            <w:r w:rsidRPr="00B355EC">
              <w:rPr>
                <w:rFonts w:ascii="Times New Roman" w:eastAsia="Times New Roman" w:hAnsi="Times New Roman" w:cs="Times New Roman"/>
                <w:sz w:val="28"/>
                <w:szCs w:val="28"/>
                <w:lang w:eastAsia="ar-SA"/>
              </w:rPr>
              <w:t>Способствовать развитию выразительности в танцевальных композициях.</w:t>
            </w:r>
          </w:p>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Задачи: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-Совершенствовать выполнение комплекса упражнений танцевально - ритмической гимнастики «Зарядка»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-Закрепить выполнение построения в шеренгу по сигналу</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-Содействовать развитию внимания, ловкости и ориентировки в пространстве</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494"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rPr>
          <w:trHeight w:val="1674"/>
        </w:trPr>
        <w:tc>
          <w:tcPr>
            <w:tcW w:w="209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27, 28</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«Группа, смирно!»</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«Маг - волшебник»</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«Модный рок», «В ритме польки»</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Подвижная игра «Стрекоза»</w:t>
            </w: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655"/>
        </w:trPr>
        <w:tc>
          <w:tcPr>
            <w:tcW w:w="209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29, 30</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Пальчиковая гимнастика «Белка»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 «Всадник»</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Креативная гимнастика «Дружба»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Бальный танец «Падеграс»</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Подвижная игра «Конники - спортсмены»</w:t>
            </w: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673"/>
        </w:trPr>
        <w:tc>
          <w:tcPr>
            <w:tcW w:w="209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31, 32</w:t>
            </w:r>
          </w:p>
        </w:tc>
        <w:tc>
          <w:tcPr>
            <w:tcW w:w="5976"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Сюжетная игра – путешествие «Пограничники»</w:t>
            </w: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345"/>
        </w:trPr>
        <w:tc>
          <w:tcPr>
            <w:tcW w:w="2093"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sz w:val="28"/>
                <w:szCs w:val="28"/>
                <w:lang w:eastAsia="ar-SA"/>
              </w:rPr>
              <w:t>Итого</w:t>
            </w:r>
          </w:p>
        </w:tc>
        <w:tc>
          <w:tcPr>
            <w:tcW w:w="5976"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6</w:t>
            </w:r>
          </w:p>
        </w:tc>
      </w:tr>
    </w:tbl>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старшей группе</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Февраль</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976"/>
        <w:gridCol w:w="2494"/>
      </w:tblGrid>
      <w:tr w:rsidR="00B355EC" w:rsidRPr="00B355EC" w:rsidTr="00915E5C">
        <w:trPr>
          <w:trHeight w:val="1794"/>
        </w:trPr>
        <w:tc>
          <w:tcPr>
            <w:tcW w:w="2093"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5976"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b/>
                <w:bCs/>
                <w:sz w:val="28"/>
                <w:szCs w:val="28"/>
                <w:lang w:eastAsia="ar-SA"/>
              </w:rPr>
              <w:t xml:space="preserve">Тема </w:t>
            </w:r>
            <w:r w:rsidRPr="00B355EC">
              <w:rPr>
                <w:rFonts w:ascii="Times New Roman" w:eastAsia="Times New Roman" w:hAnsi="Times New Roman" w:cs="Times New Roman"/>
                <w:b/>
                <w:sz w:val="28"/>
                <w:szCs w:val="28"/>
                <w:lang w:eastAsia="ru-RU"/>
              </w:rPr>
              <w:t>«Весёлые поросята»</w:t>
            </w:r>
          </w:p>
          <w:p w:rsidR="00B355EC" w:rsidRPr="00B355EC" w:rsidRDefault="00B355EC" w:rsidP="00B355EC">
            <w:pPr>
              <w:suppressAutoHyphens/>
              <w:spacing w:after="0" w:line="240" w:lineRule="auto"/>
              <w:jc w:val="both"/>
              <w:rPr>
                <w:rFonts w:ascii="Times New Roman" w:eastAsia="Calibri" w:hAnsi="Times New Roman" w:cs="Times New Roman"/>
                <w:sz w:val="28"/>
                <w:szCs w:val="28"/>
              </w:rPr>
            </w:pPr>
            <w:r w:rsidRPr="00B355EC">
              <w:rPr>
                <w:rFonts w:ascii="Times New Roman" w:eastAsia="Times New Roman" w:hAnsi="Times New Roman" w:cs="Times New Roman"/>
                <w:b/>
                <w:sz w:val="28"/>
                <w:szCs w:val="28"/>
                <w:lang w:eastAsia="ru-RU"/>
              </w:rPr>
              <w:t>Цель:</w:t>
            </w:r>
            <w:r w:rsidRPr="00B355EC">
              <w:rPr>
                <w:rFonts w:ascii="Times New Roman" w:eastAsia="Times New Roman" w:hAnsi="Times New Roman" w:cs="Times New Roman"/>
                <w:sz w:val="28"/>
                <w:szCs w:val="28"/>
                <w:lang w:eastAsia="ru-RU"/>
              </w:rPr>
              <w:t xml:space="preserve"> </w:t>
            </w:r>
            <w:r w:rsidRPr="00B355EC">
              <w:rPr>
                <w:rFonts w:ascii="Times New Roman" w:eastAsia="Calibri" w:hAnsi="Times New Roman" w:cs="Times New Roman"/>
                <w:sz w:val="28"/>
                <w:szCs w:val="28"/>
              </w:rPr>
              <w:t>Развивать творчество в движениях</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355EC">
              <w:rPr>
                <w:rFonts w:ascii="Times New Roman" w:eastAsia="Times New Roman" w:hAnsi="Times New Roman" w:cs="Times New Roman"/>
                <w:b/>
                <w:sz w:val="28"/>
                <w:szCs w:val="28"/>
                <w:lang w:eastAsia="ru-RU"/>
              </w:rPr>
              <w:t>Задачи: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w:t>
            </w:r>
            <w:r w:rsidRPr="00B355EC">
              <w:rPr>
                <w:rFonts w:ascii="Times New Roman" w:eastAsia="Times New Roman" w:hAnsi="Times New Roman" w:cs="Times New Roman"/>
                <w:sz w:val="28"/>
                <w:szCs w:val="28"/>
                <w:lang w:eastAsia="ar-SA"/>
              </w:rPr>
              <w:t xml:space="preserve"> Содействовать развитию ритмичности</w:t>
            </w:r>
          </w:p>
          <w:p w:rsidR="00B355EC" w:rsidRPr="00B355EC" w:rsidRDefault="00B355EC" w:rsidP="00B355EC">
            <w:pPr>
              <w:suppressAutoHyphens/>
              <w:spacing w:after="0" w:line="240" w:lineRule="auto"/>
              <w:jc w:val="both"/>
              <w:rPr>
                <w:rFonts w:ascii="Times New Roman" w:eastAsia="Calibri" w:hAnsi="Times New Roman" w:cs="Times New Roman"/>
                <w:sz w:val="28"/>
                <w:szCs w:val="28"/>
              </w:rPr>
            </w:pPr>
            <w:r w:rsidRPr="00B355EC">
              <w:rPr>
                <w:rFonts w:ascii="Times New Roman" w:eastAsia="Times New Roman" w:hAnsi="Times New Roman" w:cs="Times New Roman"/>
                <w:sz w:val="28"/>
                <w:szCs w:val="28"/>
                <w:lang w:eastAsia="ar-SA"/>
              </w:rPr>
              <w:t>-Разучить основные движения танца «Весёлые поросята»</w:t>
            </w:r>
          </w:p>
        </w:tc>
        <w:tc>
          <w:tcPr>
            <w:tcW w:w="2494"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33, 34</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«Быстро по местам!»</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«Ходьба наоборот»</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«Скакалка»</w:t>
            </w: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35, 36</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«Ванечка - пастух»</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roofErr w:type="spellStart"/>
            <w:r w:rsidRPr="00B355EC">
              <w:rPr>
                <w:rFonts w:ascii="Times New Roman" w:eastAsia="Times New Roman" w:hAnsi="Times New Roman" w:cs="Times New Roman"/>
                <w:sz w:val="28"/>
                <w:szCs w:val="28"/>
                <w:lang w:eastAsia="ru-RU"/>
              </w:rPr>
              <w:t>Игропластика</w:t>
            </w:r>
            <w:proofErr w:type="spellEnd"/>
            <w:r w:rsidRPr="00B355EC">
              <w:rPr>
                <w:rFonts w:ascii="Times New Roman" w:eastAsia="Times New Roman" w:hAnsi="Times New Roman" w:cs="Times New Roman"/>
                <w:sz w:val="28"/>
                <w:szCs w:val="28"/>
                <w:lang w:eastAsia="ru-RU"/>
              </w:rPr>
              <w:t xml:space="preserve"> «Игра по станциям»</w:t>
            </w: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37, 38</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«Передвижение шагом и бегом»</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«Ходьба наоборот»</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«Весёлые поросята»</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Бальный танец «Падеграс»</w:t>
            </w: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668"/>
        </w:trPr>
        <w:tc>
          <w:tcPr>
            <w:tcW w:w="209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4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39, 40</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Игропластика</w:t>
            </w:r>
            <w:proofErr w:type="spellEnd"/>
            <w:r w:rsidRPr="00B355EC">
              <w:rPr>
                <w:rFonts w:ascii="Times New Roman" w:eastAsia="Times New Roman" w:hAnsi="Times New Roman" w:cs="Times New Roman"/>
                <w:sz w:val="28"/>
                <w:szCs w:val="28"/>
                <w:lang w:eastAsia="ru-RU"/>
              </w:rPr>
              <w:t xml:space="preserve"> «Змея»</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Пальчиковая гимнастика «Семья»</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«Четыре таракана и сверчок»</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Музыкально – подвижная игра «Пятнашки»</w:t>
            </w: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sz w:val="28"/>
                <w:szCs w:val="28"/>
                <w:lang w:eastAsia="ar-SA"/>
              </w:rPr>
              <w:t>Итого</w:t>
            </w:r>
          </w:p>
        </w:tc>
        <w:tc>
          <w:tcPr>
            <w:tcW w:w="5976"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8</w:t>
            </w:r>
          </w:p>
        </w:tc>
      </w:tr>
    </w:tbl>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старшей группе</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Март</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
        <w:gridCol w:w="5969"/>
        <w:gridCol w:w="2494"/>
      </w:tblGrid>
      <w:tr w:rsidR="00B355EC" w:rsidRPr="00B355EC" w:rsidTr="00915E5C">
        <w:trPr>
          <w:trHeight w:val="2718"/>
        </w:trPr>
        <w:tc>
          <w:tcPr>
            <w:tcW w:w="2093"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5976" w:type="dxa"/>
            <w:gridSpan w:val="2"/>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«Весна пришла»</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xml:space="preserve">Цель: </w:t>
            </w:r>
            <w:r w:rsidRPr="00B355EC">
              <w:rPr>
                <w:rFonts w:ascii="Times New Roman" w:eastAsia="Times New Roman" w:hAnsi="Times New Roman" w:cs="Times New Roman"/>
                <w:sz w:val="28"/>
                <w:szCs w:val="28"/>
                <w:lang w:eastAsia="ar-SA"/>
              </w:rPr>
              <w:t>Воспитывать целеустремленность, взаимовыручку. Развивать у детей музыкальный слух.</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355EC">
              <w:rPr>
                <w:rFonts w:ascii="Times New Roman" w:eastAsia="Times New Roman" w:hAnsi="Times New Roman" w:cs="Times New Roman"/>
                <w:b/>
                <w:sz w:val="28"/>
                <w:szCs w:val="28"/>
                <w:lang w:eastAsia="ru-RU"/>
              </w:rPr>
              <w:t>Задачи: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b/>
                <w:bCs/>
                <w:sz w:val="28"/>
                <w:szCs w:val="28"/>
                <w:lang w:eastAsia="ru-RU"/>
              </w:rPr>
              <w:t>-</w:t>
            </w:r>
            <w:r w:rsidRPr="00B355EC">
              <w:rPr>
                <w:rFonts w:ascii="Times New Roman" w:eastAsia="Times New Roman" w:hAnsi="Times New Roman" w:cs="Times New Roman"/>
                <w:sz w:val="28"/>
                <w:szCs w:val="28"/>
                <w:lang w:eastAsia="ru-RU"/>
              </w:rPr>
              <w:t>Ознакомить ребят с Олимпийскими играми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-Закрепить выполнение танцев «Падеграс» и «Модный рок»</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xml:space="preserve"> -Способствовать развитию ловкости, быстроты, ориентировки в пространстве</w:t>
            </w:r>
          </w:p>
        </w:tc>
        <w:tc>
          <w:tcPr>
            <w:tcW w:w="2494"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41, 42</w:t>
            </w:r>
          </w:p>
        </w:tc>
        <w:tc>
          <w:tcPr>
            <w:tcW w:w="5976"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Сюжетная игра - путешествие</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 xml:space="preserve">«Путешествие в </w:t>
            </w:r>
            <w:proofErr w:type="spellStart"/>
            <w:r w:rsidRPr="00B355EC">
              <w:rPr>
                <w:rFonts w:ascii="Times New Roman" w:eastAsia="Times New Roman" w:hAnsi="Times New Roman" w:cs="Times New Roman"/>
                <w:sz w:val="28"/>
                <w:szCs w:val="28"/>
                <w:lang w:eastAsia="ru-RU"/>
              </w:rPr>
              <w:t>Спортландию</w:t>
            </w:r>
            <w:proofErr w:type="spellEnd"/>
            <w:r w:rsidRPr="00B355EC">
              <w:rPr>
                <w:rFonts w:ascii="Times New Roman" w:eastAsia="Times New Roman" w:hAnsi="Times New Roman" w:cs="Times New Roman"/>
                <w:sz w:val="28"/>
                <w:szCs w:val="28"/>
                <w:lang w:eastAsia="ru-RU"/>
              </w:rPr>
              <w:t>»</w:t>
            </w: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43, 44</w:t>
            </w:r>
          </w:p>
        </w:tc>
        <w:tc>
          <w:tcPr>
            <w:tcW w:w="5976"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«Построение в шеренгу»</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xml:space="preserve">Танцевальные шаги: русский попеременный, шаг с притопом, шаг с </w:t>
            </w:r>
            <w:proofErr w:type="spellStart"/>
            <w:r w:rsidRPr="00B355EC">
              <w:rPr>
                <w:rFonts w:ascii="Times New Roman" w:eastAsia="Times New Roman" w:hAnsi="Times New Roman" w:cs="Times New Roman"/>
                <w:sz w:val="28"/>
                <w:szCs w:val="28"/>
                <w:lang w:eastAsia="ru-RU"/>
              </w:rPr>
              <w:t>припаданием</w:t>
            </w:r>
            <w:proofErr w:type="spellEnd"/>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w:t>
            </w:r>
            <w:proofErr w:type="spellStart"/>
            <w:r w:rsidRPr="00B355EC">
              <w:rPr>
                <w:rFonts w:ascii="Times New Roman" w:eastAsia="Times New Roman" w:hAnsi="Times New Roman" w:cs="Times New Roman"/>
                <w:sz w:val="28"/>
                <w:szCs w:val="28"/>
                <w:lang w:eastAsia="ru-RU"/>
              </w:rPr>
              <w:t>Макарена</w:t>
            </w:r>
            <w:proofErr w:type="spellEnd"/>
            <w:r w:rsidRPr="00B355EC">
              <w:rPr>
                <w:rFonts w:ascii="Times New Roman" w:eastAsia="Times New Roman" w:hAnsi="Times New Roman" w:cs="Times New Roman"/>
                <w:sz w:val="28"/>
                <w:szCs w:val="28"/>
                <w:lang w:eastAsia="ru-RU"/>
              </w:rPr>
              <w:t>»</w:t>
            </w: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45, 46</w:t>
            </w:r>
          </w:p>
        </w:tc>
        <w:tc>
          <w:tcPr>
            <w:tcW w:w="5976"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Креативная гимнастика «Художественная</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галерея…»</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 «Четыре таракана и сверчок»</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roofErr w:type="spellStart"/>
            <w:r w:rsidRPr="00B355EC">
              <w:rPr>
                <w:rFonts w:ascii="Times New Roman" w:eastAsia="Times New Roman" w:hAnsi="Times New Roman" w:cs="Times New Roman"/>
                <w:sz w:val="28"/>
                <w:szCs w:val="28"/>
                <w:lang w:eastAsia="ru-RU"/>
              </w:rPr>
              <w:t>Игропластика</w:t>
            </w:r>
            <w:proofErr w:type="spellEnd"/>
            <w:r w:rsidRPr="00B355EC">
              <w:rPr>
                <w:rFonts w:ascii="Times New Roman" w:eastAsia="Times New Roman" w:hAnsi="Times New Roman" w:cs="Times New Roman"/>
                <w:sz w:val="28"/>
                <w:szCs w:val="28"/>
                <w:lang w:eastAsia="ru-RU"/>
              </w:rPr>
              <w:t xml:space="preserve"> «Цирк»</w:t>
            </w: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4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47, 48</w:t>
            </w:r>
          </w:p>
        </w:tc>
        <w:tc>
          <w:tcPr>
            <w:tcW w:w="5976" w:type="dxa"/>
            <w:gridSpan w:val="2"/>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«Солдатики»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«Дирижёр»</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 – подвижная игра «Пятнашки»</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Креативная гимнастика «Магазин игрушек»</w:t>
            </w:r>
          </w:p>
        </w:tc>
        <w:tc>
          <w:tcPr>
            <w:tcW w:w="249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blPrEx>
          <w:tblLook w:val="0000" w:firstRow="0" w:lastRow="0" w:firstColumn="0" w:lastColumn="0" w:noHBand="0" w:noVBand="0"/>
        </w:tblPrEx>
        <w:trPr>
          <w:trHeight w:val="495"/>
        </w:trPr>
        <w:tc>
          <w:tcPr>
            <w:tcW w:w="2100" w:type="dxa"/>
            <w:gridSpan w:val="2"/>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Итого</w:t>
            </w:r>
          </w:p>
        </w:tc>
        <w:tc>
          <w:tcPr>
            <w:tcW w:w="5970" w:type="dxa"/>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p>
        </w:tc>
        <w:tc>
          <w:tcPr>
            <w:tcW w:w="2493" w:type="dxa"/>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8</w:t>
            </w:r>
          </w:p>
        </w:tc>
      </w:tr>
    </w:tbl>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старшей группе</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Апрель</w:t>
      </w:r>
    </w:p>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p>
    <w:tbl>
      <w:tblPr>
        <w:tblW w:w="10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6150"/>
        <w:gridCol w:w="2569"/>
      </w:tblGrid>
      <w:tr w:rsidR="00B355EC" w:rsidRPr="00B355EC" w:rsidTr="00915E5C">
        <w:trPr>
          <w:trHeight w:val="2883"/>
        </w:trPr>
        <w:tc>
          <w:tcPr>
            <w:tcW w:w="2159"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6151"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«Лесные приключения»</w:t>
            </w:r>
          </w:p>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Цель:</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Развивать самостоятельность в выполнении заданий</w:t>
            </w:r>
          </w:p>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Задачи: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b/>
                <w:bCs/>
                <w:sz w:val="28"/>
                <w:szCs w:val="28"/>
                <w:lang w:eastAsia="ru-RU"/>
              </w:rPr>
              <w:t>-</w:t>
            </w:r>
            <w:r w:rsidRPr="00B355EC">
              <w:rPr>
                <w:rFonts w:ascii="Times New Roman" w:eastAsia="Times New Roman" w:hAnsi="Times New Roman" w:cs="Times New Roman"/>
                <w:sz w:val="28"/>
                <w:szCs w:val="28"/>
                <w:lang w:eastAsia="ru-RU"/>
              </w:rPr>
              <w:t xml:space="preserve">Ознакомить детей с героями книги </w:t>
            </w:r>
            <w:proofErr w:type="spellStart"/>
            <w:r w:rsidRPr="00B355EC">
              <w:rPr>
                <w:rFonts w:ascii="Times New Roman" w:eastAsia="Times New Roman" w:hAnsi="Times New Roman" w:cs="Times New Roman"/>
                <w:sz w:val="28"/>
                <w:szCs w:val="28"/>
                <w:lang w:eastAsia="ru-RU"/>
              </w:rPr>
              <w:t>Редьяра</w:t>
            </w:r>
            <w:proofErr w:type="spellEnd"/>
            <w:r w:rsidRPr="00B355EC">
              <w:rPr>
                <w:rFonts w:ascii="Times New Roman" w:eastAsia="Times New Roman" w:hAnsi="Times New Roman" w:cs="Times New Roman"/>
                <w:sz w:val="28"/>
                <w:szCs w:val="28"/>
                <w:lang w:eastAsia="ru-RU"/>
              </w:rPr>
              <w:t xml:space="preserve"> Киплинга «</w:t>
            </w:r>
            <w:proofErr w:type="spellStart"/>
            <w:r w:rsidRPr="00B355EC">
              <w:rPr>
                <w:rFonts w:ascii="Times New Roman" w:eastAsia="Times New Roman" w:hAnsi="Times New Roman" w:cs="Times New Roman"/>
                <w:sz w:val="28"/>
                <w:szCs w:val="28"/>
                <w:lang w:eastAsia="ru-RU"/>
              </w:rPr>
              <w:t>Маугли</w:t>
            </w:r>
            <w:proofErr w:type="spellEnd"/>
            <w:r w:rsidRPr="00B355EC">
              <w:rPr>
                <w:rFonts w:ascii="Times New Roman" w:eastAsia="Times New Roman" w:hAnsi="Times New Roman" w:cs="Times New Roman"/>
                <w:sz w:val="28"/>
                <w:szCs w:val="28"/>
                <w:lang w:eastAsia="ru-RU"/>
              </w:rPr>
              <w:t>»</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-Совершенствовать выполнение разученных танцевальных композиций</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xml:space="preserve">-Содействовать развитию ритмичности, музыкальности </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-Способствовать развитию силы, ловкости, гибкости.</w:t>
            </w:r>
          </w:p>
        </w:tc>
        <w:tc>
          <w:tcPr>
            <w:tcW w:w="2568"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rPr>
          <w:trHeight w:val="1177"/>
        </w:trPr>
        <w:tc>
          <w:tcPr>
            <w:tcW w:w="215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49,50</w:t>
            </w:r>
          </w:p>
        </w:tc>
        <w:tc>
          <w:tcPr>
            <w:tcW w:w="6151"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 – подвижная игра «Звездочёт»</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«Облака», «Ванечка - пастух»</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Креативная гимнастика «Выставка картин»</w:t>
            </w:r>
          </w:p>
        </w:tc>
        <w:tc>
          <w:tcPr>
            <w:tcW w:w="2568"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573"/>
        </w:trPr>
        <w:tc>
          <w:tcPr>
            <w:tcW w:w="215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51, 52</w:t>
            </w:r>
          </w:p>
        </w:tc>
        <w:tc>
          <w:tcPr>
            <w:tcW w:w="6151"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Сюжетная игра «</w:t>
            </w:r>
            <w:proofErr w:type="spellStart"/>
            <w:r w:rsidRPr="00B355EC">
              <w:rPr>
                <w:rFonts w:ascii="Times New Roman" w:eastAsia="Times New Roman" w:hAnsi="Times New Roman" w:cs="Times New Roman"/>
                <w:sz w:val="28"/>
                <w:szCs w:val="28"/>
                <w:lang w:eastAsia="ru-RU"/>
              </w:rPr>
              <w:t>Маугли</w:t>
            </w:r>
            <w:proofErr w:type="spellEnd"/>
            <w:r w:rsidRPr="00B355EC">
              <w:rPr>
                <w:rFonts w:ascii="Times New Roman" w:eastAsia="Times New Roman" w:hAnsi="Times New Roman" w:cs="Times New Roman"/>
                <w:sz w:val="28"/>
                <w:szCs w:val="28"/>
                <w:lang w:eastAsia="ru-RU"/>
              </w:rPr>
              <w:t>»</w:t>
            </w:r>
          </w:p>
        </w:tc>
        <w:tc>
          <w:tcPr>
            <w:tcW w:w="2568"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464"/>
        </w:trPr>
        <w:tc>
          <w:tcPr>
            <w:tcW w:w="215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53, 54</w:t>
            </w:r>
          </w:p>
        </w:tc>
        <w:tc>
          <w:tcPr>
            <w:tcW w:w="6151"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Пальчиковая гимнастика «Белка»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 «Всадник»</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Креативная гимнастика «Дружба»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Бальный танец «Падеграс»</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Подвижная игра «Конники - спортсмены»</w:t>
            </w:r>
          </w:p>
        </w:tc>
        <w:tc>
          <w:tcPr>
            <w:tcW w:w="2568"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920"/>
        </w:trPr>
        <w:tc>
          <w:tcPr>
            <w:tcW w:w="215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4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55, 56</w:t>
            </w:r>
          </w:p>
        </w:tc>
        <w:tc>
          <w:tcPr>
            <w:tcW w:w="6151"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Строевое упражнение «Солнышко».</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Хореографические упражнения – поклон 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реверанс</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 «Облака»</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w:t>
            </w:r>
            <w:proofErr w:type="spellStart"/>
            <w:r w:rsidRPr="00B355EC">
              <w:rPr>
                <w:rFonts w:ascii="Times New Roman" w:eastAsia="Times New Roman" w:hAnsi="Times New Roman" w:cs="Times New Roman"/>
                <w:sz w:val="28"/>
                <w:szCs w:val="28"/>
                <w:lang w:eastAsia="ru-RU"/>
              </w:rPr>
              <w:t>Макарена</w:t>
            </w:r>
            <w:proofErr w:type="spellEnd"/>
            <w:r w:rsidRPr="00B355EC">
              <w:rPr>
                <w:rFonts w:ascii="Times New Roman" w:eastAsia="Times New Roman" w:hAnsi="Times New Roman" w:cs="Times New Roman"/>
                <w:sz w:val="28"/>
                <w:szCs w:val="28"/>
                <w:lang w:eastAsia="ru-RU"/>
              </w:rPr>
              <w:t>»</w:t>
            </w:r>
          </w:p>
        </w:tc>
        <w:tc>
          <w:tcPr>
            <w:tcW w:w="2568"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641"/>
        </w:trPr>
        <w:tc>
          <w:tcPr>
            <w:tcW w:w="2159"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lastRenderedPageBreak/>
              <w:t xml:space="preserve">5 неделя </w:t>
            </w:r>
          </w:p>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 57,58</w:t>
            </w:r>
          </w:p>
        </w:tc>
        <w:tc>
          <w:tcPr>
            <w:tcW w:w="6151"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«Русский хоровод»</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 – подвижная игра «Пятнашки»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 «Травушка - муравушка»</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Упражнение на дыхание «Цветок»</w:t>
            </w:r>
          </w:p>
        </w:tc>
        <w:tc>
          <w:tcPr>
            <w:tcW w:w="2568"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tc>
      </w:tr>
      <w:tr w:rsidR="00B355EC" w:rsidRPr="00B355EC" w:rsidTr="00915E5C">
        <w:tblPrEx>
          <w:tblLook w:val="0000" w:firstRow="0" w:lastRow="0" w:firstColumn="0" w:lastColumn="0" w:noHBand="0" w:noVBand="0"/>
        </w:tblPrEx>
        <w:trPr>
          <w:trHeight w:val="540"/>
        </w:trPr>
        <w:tc>
          <w:tcPr>
            <w:tcW w:w="2159" w:type="dxa"/>
            <w:tcBorders>
              <w:bottom w:val="single" w:sz="4" w:space="0" w:color="auto"/>
            </w:tcBorders>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Итого</w:t>
            </w:r>
          </w:p>
        </w:tc>
        <w:tc>
          <w:tcPr>
            <w:tcW w:w="6150" w:type="dxa"/>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p>
        </w:tc>
        <w:tc>
          <w:tcPr>
            <w:tcW w:w="2569" w:type="dxa"/>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10</w:t>
            </w:r>
          </w:p>
        </w:tc>
      </w:tr>
    </w:tbl>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старшей группе</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Май</w:t>
      </w:r>
    </w:p>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p>
    <w:tbl>
      <w:tblPr>
        <w:tblW w:w="10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075"/>
        <w:gridCol w:w="2568"/>
      </w:tblGrid>
      <w:tr w:rsidR="00B355EC" w:rsidRPr="00B355EC" w:rsidTr="00915E5C">
        <w:trPr>
          <w:trHeight w:val="2883"/>
        </w:trPr>
        <w:tc>
          <w:tcPr>
            <w:tcW w:w="2235"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6075"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«Давай танцуй»</w:t>
            </w:r>
          </w:p>
          <w:p w:rsidR="00B355EC" w:rsidRPr="00B355EC" w:rsidRDefault="00B355EC" w:rsidP="00B355EC">
            <w:pPr>
              <w:suppressAutoHyphens/>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Цель:</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Развивать самостоятельность в выполнении заданий</w:t>
            </w:r>
          </w:p>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Задачи: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b/>
                <w:bCs/>
                <w:sz w:val="28"/>
                <w:szCs w:val="28"/>
                <w:lang w:eastAsia="ru-RU"/>
              </w:rPr>
              <w:t>-</w:t>
            </w:r>
            <w:r w:rsidRPr="00B355EC">
              <w:rPr>
                <w:rFonts w:ascii="Times New Roman" w:eastAsia="Times New Roman" w:hAnsi="Times New Roman" w:cs="Times New Roman"/>
                <w:sz w:val="28"/>
                <w:szCs w:val="28"/>
                <w:lang w:eastAsia="ru-RU"/>
              </w:rPr>
              <w:t xml:space="preserve">Ознакомить детей с героями книги </w:t>
            </w:r>
            <w:proofErr w:type="spellStart"/>
            <w:r w:rsidRPr="00B355EC">
              <w:rPr>
                <w:rFonts w:ascii="Times New Roman" w:eastAsia="Times New Roman" w:hAnsi="Times New Roman" w:cs="Times New Roman"/>
                <w:sz w:val="28"/>
                <w:szCs w:val="28"/>
                <w:lang w:eastAsia="ru-RU"/>
              </w:rPr>
              <w:t>Редьяра</w:t>
            </w:r>
            <w:proofErr w:type="spellEnd"/>
            <w:r w:rsidRPr="00B355EC">
              <w:rPr>
                <w:rFonts w:ascii="Times New Roman" w:eastAsia="Times New Roman" w:hAnsi="Times New Roman" w:cs="Times New Roman"/>
                <w:sz w:val="28"/>
                <w:szCs w:val="28"/>
                <w:lang w:eastAsia="ru-RU"/>
              </w:rPr>
              <w:t xml:space="preserve"> Киплинга «</w:t>
            </w:r>
            <w:proofErr w:type="spellStart"/>
            <w:r w:rsidRPr="00B355EC">
              <w:rPr>
                <w:rFonts w:ascii="Times New Roman" w:eastAsia="Times New Roman" w:hAnsi="Times New Roman" w:cs="Times New Roman"/>
                <w:sz w:val="28"/>
                <w:szCs w:val="28"/>
                <w:lang w:eastAsia="ru-RU"/>
              </w:rPr>
              <w:t>Маугли</w:t>
            </w:r>
            <w:proofErr w:type="spellEnd"/>
            <w:r w:rsidRPr="00B355EC">
              <w:rPr>
                <w:rFonts w:ascii="Times New Roman" w:eastAsia="Times New Roman" w:hAnsi="Times New Roman" w:cs="Times New Roman"/>
                <w:sz w:val="28"/>
                <w:szCs w:val="28"/>
                <w:lang w:eastAsia="ru-RU"/>
              </w:rPr>
              <w:t>»</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-Совершенствовать выполнение разученных танцевальных композиций</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xml:space="preserve">-Содействовать развитию ритмичности, музыкальности </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-Способствовать развитию силы, ловкости, гибкости.</w:t>
            </w:r>
          </w:p>
        </w:tc>
        <w:tc>
          <w:tcPr>
            <w:tcW w:w="2568"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rPr>
          <w:trHeight w:val="549"/>
        </w:trPr>
        <w:tc>
          <w:tcPr>
            <w:tcW w:w="2235"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59, 60</w:t>
            </w:r>
          </w:p>
        </w:tc>
        <w:tc>
          <w:tcPr>
            <w:tcW w:w="6075"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xml:space="preserve">Пальчиковая гимнастика «Человечки», «Игра на рояле» </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Игропластика</w:t>
            </w:r>
            <w:proofErr w:type="spellEnd"/>
            <w:r w:rsidRPr="00B355EC">
              <w:rPr>
                <w:rFonts w:ascii="Times New Roman" w:eastAsia="Times New Roman" w:hAnsi="Times New Roman" w:cs="Times New Roman"/>
                <w:sz w:val="28"/>
                <w:szCs w:val="28"/>
                <w:lang w:eastAsia="ru-RU"/>
              </w:rPr>
              <w:t xml:space="preserve"> «Хитрая лиса»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 «Зарядка», «Четыре таракана и сверчок», «Облака»</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Креативная гимнастика «Ай, да я!»</w:t>
            </w:r>
          </w:p>
        </w:tc>
        <w:tc>
          <w:tcPr>
            <w:tcW w:w="2568"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235"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61, 62</w:t>
            </w:r>
          </w:p>
        </w:tc>
        <w:tc>
          <w:tcPr>
            <w:tcW w:w="6075"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Пальчиковая гимнастика «Мальчики и девочки»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«Лыжники»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Креативная гимнастика «Одуванчик»</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Акробатические упражнения «Гимнасты»</w:t>
            </w:r>
          </w:p>
        </w:tc>
        <w:tc>
          <w:tcPr>
            <w:tcW w:w="2568"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235"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63, 64</w:t>
            </w:r>
          </w:p>
        </w:tc>
        <w:tc>
          <w:tcPr>
            <w:tcW w:w="6075"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«Прятки»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«Давай танцуй»</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 – подвижная игра «Звездочёт»</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 «Бег по кругу»</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Упражнение на дыхание</w:t>
            </w:r>
          </w:p>
        </w:tc>
        <w:tc>
          <w:tcPr>
            <w:tcW w:w="2568"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235"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lastRenderedPageBreak/>
              <w:t>4 неделя</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65, 66</w:t>
            </w:r>
          </w:p>
        </w:tc>
        <w:tc>
          <w:tcPr>
            <w:tcW w:w="6075"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 - подвижная игра «Музыкальные стулья»</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Ритмическая гимнастика «Воробьиная дискотека»</w:t>
            </w:r>
          </w:p>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Танцевально - ритмическая гимнастика «Улыбка»</w:t>
            </w:r>
          </w:p>
        </w:tc>
        <w:tc>
          <w:tcPr>
            <w:tcW w:w="2568"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blPrEx>
          <w:tblLook w:val="0000" w:firstRow="0" w:lastRow="0" w:firstColumn="0" w:lastColumn="0" w:noHBand="0" w:noVBand="0"/>
        </w:tblPrEx>
        <w:trPr>
          <w:trHeight w:val="615"/>
        </w:trPr>
        <w:tc>
          <w:tcPr>
            <w:tcW w:w="2235" w:type="dxa"/>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Итого</w:t>
            </w:r>
          </w:p>
        </w:tc>
        <w:tc>
          <w:tcPr>
            <w:tcW w:w="6075" w:type="dxa"/>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p>
        </w:tc>
        <w:tc>
          <w:tcPr>
            <w:tcW w:w="2568" w:type="dxa"/>
          </w:tcPr>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8</w:t>
            </w:r>
          </w:p>
        </w:tc>
      </w:tr>
    </w:tbl>
    <w:p w:rsidR="00B355EC" w:rsidRPr="00B355EC" w:rsidRDefault="00B355EC" w:rsidP="00B355EC">
      <w:pPr>
        <w:suppressAutoHyphens/>
        <w:spacing w:after="0" w:line="240" w:lineRule="auto"/>
        <w:jc w:val="both"/>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Итого: 66 занятий</w:t>
      </w:r>
    </w:p>
    <w:p w:rsidR="00B355EC" w:rsidRDefault="00B355EC" w:rsidP="008A7922">
      <w:pPr>
        <w:rPr>
          <w:rFonts w:ascii="Times New Roman" w:hAnsi="Times New Roman" w:cs="Times New Roman"/>
          <w:b/>
          <w:sz w:val="104"/>
          <w:szCs w:val="104"/>
        </w:rPr>
        <w:sectPr w:rsidR="00B355EC" w:rsidSect="008A7922">
          <w:pgSz w:w="11906" w:h="16838"/>
          <w:pgMar w:top="720" w:right="720" w:bottom="720" w:left="720" w:header="709" w:footer="709" w:gutter="0"/>
          <w:cols w:space="708"/>
          <w:docGrid w:linePitch="360"/>
        </w:sectPr>
      </w:pPr>
    </w:p>
    <w:p w:rsidR="00B355EC" w:rsidRPr="00B355EC" w:rsidRDefault="00B355EC" w:rsidP="00B355EC">
      <w:pPr>
        <w:suppressAutoHyphens/>
        <w:autoSpaceDE w:val="0"/>
        <w:autoSpaceDN w:val="0"/>
        <w:adjustRightInd w:val="0"/>
        <w:spacing w:after="0" w:line="240" w:lineRule="auto"/>
        <w:jc w:val="center"/>
        <w:rPr>
          <w:rFonts w:ascii="Times New Roman,Bold" w:eastAsia="Times New Roman" w:hAnsi="Times New Roman,Bold" w:cs="Times New Roman,Bold"/>
          <w:b/>
          <w:bCs/>
          <w:sz w:val="28"/>
          <w:szCs w:val="28"/>
          <w:lang w:eastAsia="ar-SA"/>
        </w:rPr>
      </w:pPr>
      <w:r>
        <w:rPr>
          <w:rFonts w:ascii="Times New Roman,Bold" w:eastAsia="Times New Roman" w:hAnsi="Times New Roman,Bold" w:cs="Times New Roman,Bold"/>
          <w:b/>
          <w:bCs/>
          <w:sz w:val="28"/>
          <w:szCs w:val="28"/>
          <w:lang w:eastAsia="ar-SA"/>
        </w:rPr>
        <w:lastRenderedPageBreak/>
        <w:t xml:space="preserve">2.5 </w:t>
      </w:r>
      <w:r w:rsidRPr="00B355EC">
        <w:rPr>
          <w:rFonts w:ascii="Times New Roman,Bold" w:eastAsia="Times New Roman" w:hAnsi="Times New Roman,Bold" w:cs="Times New Roman,Bold"/>
          <w:b/>
          <w:bCs/>
          <w:sz w:val="28"/>
          <w:szCs w:val="28"/>
          <w:lang w:eastAsia="ar-SA"/>
        </w:rPr>
        <w:t>Календарно</w:t>
      </w:r>
      <w:r w:rsidRPr="00B355EC">
        <w:rPr>
          <w:rFonts w:ascii="Times New Roman" w:eastAsia="Times New Roman" w:hAnsi="Times New Roman" w:cs="Times New Roman"/>
          <w:b/>
          <w:bCs/>
          <w:sz w:val="28"/>
          <w:szCs w:val="28"/>
          <w:lang w:eastAsia="ar-SA"/>
        </w:rPr>
        <w:t>-</w:t>
      </w:r>
      <w:r w:rsidRPr="00B355EC">
        <w:rPr>
          <w:rFonts w:ascii="Times New Roman,Bold" w:eastAsia="Times New Roman" w:hAnsi="Times New Roman,Bold" w:cs="Times New Roman,Bold"/>
          <w:b/>
          <w:bCs/>
          <w:sz w:val="28"/>
          <w:szCs w:val="28"/>
          <w:lang w:eastAsia="ar-SA"/>
        </w:rPr>
        <w:t>тематическое планирование работы с детьми</w:t>
      </w:r>
      <w:r>
        <w:rPr>
          <w:rFonts w:ascii="Times New Roman,Bold" w:eastAsia="Times New Roman" w:hAnsi="Times New Roman,Bold" w:cs="Times New Roman,Bold"/>
          <w:b/>
          <w:bCs/>
          <w:sz w:val="28"/>
          <w:szCs w:val="28"/>
          <w:lang w:eastAsia="ar-SA"/>
        </w:rPr>
        <w:t xml:space="preserve"> 5-6 лет</w:t>
      </w:r>
      <w:r w:rsidRPr="00B355EC">
        <w:rPr>
          <w:rFonts w:ascii="Times New Roman,Bold" w:eastAsia="Times New Roman" w:hAnsi="Times New Roman,Bold" w:cs="Times New Roman,Bold"/>
          <w:b/>
          <w:bCs/>
          <w:sz w:val="28"/>
          <w:szCs w:val="28"/>
          <w:lang w:eastAsia="ar-SA"/>
        </w:rPr>
        <w:t xml:space="preserve"> по танцевально</w:t>
      </w:r>
      <w:r w:rsidRPr="00B355EC">
        <w:rPr>
          <w:rFonts w:ascii="Times New Roman" w:eastAsia="Times New Roman" w:hAnsi="Times New Roman" w:cs="Times New Roman"/>
          <w:b/>
          <w:bCs/>
          <w:sz w:val="28"/>
          <w:szCs w:val="28"/>
          <w:lang w:eastAsia="ar-SA"/>
        </w:rPr>
        <w:t>-</w:t>
      </w:r>
      <w:r w:rsidRPr="00B355EC">
        <w:rPr>
          <w:rFonts w:ascii="Times New Roman,Bold" w:eastAsia="Times New Roman" w:hAnsi="Times New Roman,Bold" w:cs="Times New Roman,Bold"/>
          <w:b/>
          <w:bCs/>
          <w:sz w:val="28"/>
          <w:szCs w:val="28"/>
          <w:lang w:eastAsia="ar-SA"/>
        </w:rPr>
        <w:t>игровой гимнастике</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(старшая</w:t>
      </w:r>
      <w:r w:rsidRPr="00B355EC">
        <w:rPr>
          <w:rFonts w:ascii="Times New Roman,Bold" w:eastAsia="Times New Roman" w:hAnsi="Times New Roman,Bold" w:cs="Times New Roman,Bold"/>
          <w:b/>
          <w:bCs/>
          <w:sz w:val="28"/>
          <w:szCs w:val="28"/>
          <w:lang w:eastAsia="ar-SA"/>
        </w:rPr>
        <w:t xml:space="preserve"> группа 2 год обучения</w:t>
      </w:r>
      <w:r w:rsidRPr="00B355EC">
        <w:rPr>
          <w:rFonts w:ascii="Times New Roman" w:eastAsia="Times New Roman" w:hAnsi="Times New Roman" w:cs="Times New Roman"/>
          <w:b/>
          <w:bCs/>
          <w:sz w:val="28"/>
          <w:szCs w:val="28"/>
          <w:lang w:eastAsia="ar-SA"/>
        </w:rPr>
        <w:t>)</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4111"/>
        <w:gridCol w:w="7229"/>
        <w:gridCol w:w="2835"/>
      </w:tblGrid>
      <w:tr w:rsidR="00B355EC" w:rsidRPr="00B355EC" w:rsidTr="00915E5C">
        <w:trPr>
          <w:trHeight w:val="578"/>
        </w:trPr>
        <w:tc>
          <w:tcPr>
            <w:tcW w:w="817"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w:t>
            </w:r>
          </w:p>
        </w:tc>
        <w:tc>
          <w:tcPr>
            <w:tcW w:w="113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Месяц</w:t>
            </w:r>
          </w:p>
        </w:tc>
        <w:tc>
          <w:tcPr>
            <w:tcW w:w="4111"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Тема</w:t>
            </w:r>
          </w:p>
        </w:tc>
        <w:tc>
          <w:tcPr>
            <w:tcW w:w="7229"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Bold" w:eastAsia="Times New Roman" w:hAnsi="Times New Roman,Bold" w:cs="Times New Roman,Bold"/>
                <w:b/>
                <w:bCs/>
                <w:lang w:eastAsia="ar-SA"/>
              </w:rPr>
              <w:t>Содержание образовательной деятельности</w:t>
            </w:r>
          </w:p>
        </w:tc>
        <w:tc>
          <w:tcPr>
            <w:tcW w:w="2835"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ar-SA"/>
              </w:rPr>
            </w:pPr>
            <w:r w:rsidRPr="00B355EC">
              <w:rPr>
                <w:rFonts w:ascii="Times New Roman,Bold" w:eastAsia="Times New Roman" w:hAnsi="Times New Roman,Bold" w:cs="Times New Roman,Bold"/>
                <w:b/>
                <w:bCs/>
                <w:lang w:eastAsia="ar-SA"/>
              </w:rPr>
              <w:t>Средства обучения/</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ar-SA"/>
              </w:rPr>
              <w:t>материал</w:t>
            </w:r>
          </w:p>
        </w:tc>
      </w:tr>
      <w:tr w:rsidR="00B355EC" w:rsidRPr="00B355EC" w:rsidTr="00915E5C">
        <w:tc>
          <w:tcPr>
            <w:tcW w:w="817"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1-2</w:t>
            </w:r>
          </w:p>
        </w:tc>
        <w:tc>
          <w:tcPr>
            <w:tcW w:w="1134" w:type="dxa"/>
            <w:vMerge w:val="restart"/>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sz w:val="20"/>
                <w:szCs w:val="20"/>
                <w:lang w:eastAsia="ar-SA"/>
              </w:rPr>
            </w:pPr>
            <w:r w:rsidRPr="00B355EC">
              <w:rPr>
                <w:rFonts w:ascii="Times New Roman" w:eastAsia="Times New Roman" w:hAnsi="Times New Roman" w:cs="Times New Roman"/>
                <w:b/>
                <w:sz w:val="20"/>
                <w:szCs w:val="20"/>
                <w:lang w:eastAsia="ar-SA"/>
              </w:rPr>
              <w:t>Октябрь</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11"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ar-SA"/>
              </w:rPr>
              <w:t>Диагностика</w:t>
            </w:r>
          </w:p>
        </w:tc>
        <w:tc>
          <w:tcPr>
            <w:tcW w:w="7229"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2835"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17"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3-4</w:t>
            </w:r>
          </w:p>
        </w:tc>
        <w:tc>
          <w:tcPr>
            <w:tcW w:w="1134" w:type="dxa"/>
            <w:vMerge/>
            <w:shd w:val="clear" w:color="auto" w:fill="auto"/>
            <w:textDirection w:val="btLr"/>
          </w:tcPr>
          <w:p w:rsidR="00B355EC" w:rsidRPr="00B355EC" w:rsidRDefault="00B355EC" w:rsidP="00B355EC">
            <w:pPr>
              <w:suppressAutoHyphens/>
              <w:spacing w:after="0" w:line="240" w:lineRule="auto"/>
              <w:ind w:left="113" w:right="113"/>
              <w:jc w:val="both"/>
              <w:rPr>
                <w:rFonts w:ascii="Times New Roman" w:eastAsia="Times New Roman" w:hAnsi="Times New Roman" w:cs="Times New Roman"/>
                <w:b/>
                <w:lang w:eastAsia="ar-SA"/>
              </w:rPr>
            </w:pPr>
          </w:p>
        </w:tc>
        <w:tc>
          <w:tcPr>
            <w:tcW w:w="4111"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Строевые упражнение «Становись!»,</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«Разойдись!»</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Общеразвивающие упражнения </w:t>
            </w:r>
            <w:proofErr w:type="gramStart"/>
            <w:r w:rsidRPr="00B355EC">
              <w:rPr>
                <w:rFonts w:ascii="Times New Roman,Bold" w:eastAsia="Times New Roman" w:hAnsi="Times New Roman,Bold" w:cs="Times New Roman,Bold"/>
                <w:bCs/>
                <w:lang w:eastAsia="ru-RU"/>
              </w:rPr>
              <w:t>без</w:t>
            </w:r>
            <w:proofErr w:type="gramEnd"/>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предмета</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Игропластика</w:t>
            </w:r>
            <w:proofErr w:type="spellEnd"/>
            <w:r w:rsidRPr="00B355EC">
              <w:rPr>
                <w:rFonts w:ascii="Times New Roman,Bold" w:eastAsia="Times New Roman" w:hAnsi="Times New Roman,Bold" w:cs="Times New Roman,Bold"/>
                <w:bCs/>
                <w:lang w:eastAsia="ru-RU"/>
              </w:rPr>
              <w:t xml:space="preserve"> «Укрепи животик»,</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«Укрепи спинку»</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Упражнения на расслабление мышц,</w:t>
            </w:r>
          </w:p>
          <w:p w:rsidR="00B355EC" w:rsidRPr="00B355EC" w:rsidRDefault="00B355EC" w:rsidP="00B355EC">
            <w:pPr>
              <w:suppressAutoHyphens/>
              <w:spacing w:after="0" w:line="240" w:lineRule="auto"/>
              <w:jc w:val="both"/>
              <w:rPr>
                <w:rFonts w:ascii="Times New Roman,Bold" w:eastAsia="Times New Roman" w:hAnsi="Times New Roman,Bold" w:cs="Times New Roman,Bold"/>
                <w:bCs/>
                <w:lang w:eastAsia="ar-SA"/>
              </w:rPr>
            </w:pPr>
            <w:r w:rsidRPr="00B355EC">
              <w:rPr>
                <w:rFonts w:ascii="Times New Roman,Bold" w:eastAsia="Times New Roman" w:hAnsi="Times New Roman,Bold" w:cs="Times New Roman,Bold"/>
                <w:bCs/>
                <w:lang w:eastAsia="ru-RU"/>
              </w:rPr>
              <w:t>дыхательные и на укрепление осанки</w:t>
            </w:r>
          </w:p>
        </w:tc>
        <w:tc>
          <w:tcPr>
            <w:tcW w:w="722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Строевые упражнение «</w:t>
            </w:r>
            <w:r w:rsidRPr="00B355EC">
              <w:rPr>
                <w:rFonts w:ascii="Times New Roman" w:eastAsia="Times New Roman" w:hAnsi="Times New Roman" w:cs="Times New Roman"/>
                <w:lang w:eastAsia="ru-RU"/>
              </w:rPr>
              <w:t>Становись!», «Разойдись!»</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Общеразвивающие упражнения без предмета. Комбинированные</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в стойках. </w:t>
            </w:r>
            <w:r w:rsidRPr="00B355EC">
              <w:rPr>
                <w:rFonts w:ascii="Times New Roman" w:eastAsia="Times New Roman" w:hAnsi="Times New Roman" w:cs="Times New Roman"/>
                <w:lang w:eastAsia="ru-RU"/>
              </w:rPr>
              <w:t>Различные движения ногами в упоре стоя, согнувшись и упоре присев.</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
                <w:bCs/>
                <w:lang w:eastAsia="ru-RU"/>
              </w:rPr>
              <w:t>Игропластика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Укрепи животик», «Укрепи спинку</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proofErr w:type="spellStart"/>
            <w:r w:rsidRPr="00B355EC">
              <w:rPr>
                <w:rFonts w:ascii="Times New Roman" w:eastAsia="Times New Roman" w:hAnsi="Times New Roman" w:cs="Times New Roman"/>
                <w:lang w:eastAsia="ru-RU"/>
              </w:rPr>
              <w:t>Посегментное</w:t>
            </w:r>
            <w:proofErr w:type="spellEnd"/>
            <w:r w:rsidRPr="00B355EC">
              <w:rPr>
                <w:rFonts w:ascii="Times New Roman" w:eastAsia="Times New Roman" w:hAnsi="Times New Roman" w:cs="Times New Roman"/>
                <w:lang w:eastAsia="ru-RU"/>
              </w:rPr>
              <w:t xml:space="preserve"> расслабление руками на различное количество счетов.</w:t>
            </w:r>
          </w:p>
        </w:tc>
        <w:tc>
          <w:tcPr>
            <w:tcW w:w="2835"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 xml:space="preserve">Песня «День рождения», В. </w:t>
            </w:r>
            <w:proofErr w:type="spellStart"/>
            <w:r w:rsidRPr="00B355EC">
              <w:rPr>
                <w:rFonts w:ascii="Times New Roman" w:eastAsia="Times New Roman" w:hAnsi="Times New Roman" w:cs="Times New Roman"/>
                <w:lang w:eastAsia="ru-RU"/>
              </w:rPr>
              <w:t>Шаинского</w:t>
            </w:r>
            <w:proofErr w:type="spellEnd"/>
            <w:r w:rsidRPr="00B355EC">
              <w:rPr>
                <w:rFonts w:ascii="Times New Roman" w:eastAsia="Times New Roman" w:hAnsi="Times New Roman" w:cs="Times New Roman"/>
                <w:lang w:eastAsia="ru-RU"/>
              </w:rPr>
              <w:t>, А. Тимофеева</w:t>
            </w:r>
          </w:p>
        </w:tc>
      </w:tr>
      <w:tr w:rsidR="00B355EC" w:rsidRPr="00B355EC" w:rsidTr="00915E5C">
        <w:tc>
          <w:tcPr>
            <w:tcW w:w="817"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5-6</w:t>
            </w:r>
          </w:p>
        </w:tc>
        <w:tc>
          <w:tcPr>
            <w:tcW w:w="1134"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11"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Строевые упражнение «Становись!»,</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«Разойдись!»</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Общеразвивающие упражнения </w:t>
            </w:r>
            <w:proofErr w:type="gramStart"/>
            <w:r w:rsidRPr="00B355EC">
              <w:rPr>
                <w:rFonts w:ascii="Times New Roman,Bold" w:eastAsia="Times New Roman" w:hAnsi="Times New Roman,Bold" w:cs="Times New Roman,Bold"/>
                <w:bCs/>
                <w:lang w:eastAsia="ru-RU"/>
              </w:rPr>
              <w:t>без</w:t>
            </w:r>
            <w:proofErr w:type="gramEnd"/>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предмета</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Музыкально</w:t>
            </w:r>
            <w:r w:rsidRPr="00B355EC">
              <w:rPr>
                <w:rFonts w:ascii="Times New Roman" w:eastAsia="Times New Roman" w:hAnsi="Times New Roman" w:cs="Times New Roman"/>
                <w:bCs/>
                <w:lang w:eastAsia="ru-RU"/>
              </w:rPr>
              <w:t>-</w:t>
            </w:r>
            <w:r w:rsidRPr="00B355EC">
              <w:rPr>
                <w:rFonts w:ascii="Times New Roman,Bold" w:eastAsia="Times New Roman" w:hAnsi="Times New Roman,Bold" w:cs="Times New Roman,Bold"/>
                <w:bCs/>
                <w:lang w:eastAsia="ru-RU"/>
              </w:rPr>
              <w:t>подвижная игра</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«Пятнашки»</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Упражнения на расслабление мышц,</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дыхательные и на укрепление осанки</w:t>
            </w:r>
          </w:p>
        </w:tc>
        <w:tc>
          <w:tcPr>
            <w:tcW w:w="722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Строевые упражнение «</w:t>
            </w:r>
            <w:r w:rsidRPr="00B355EC">
              <w:rPr>
                <w:rFonts w:ascii="Times New Roman" w:eastAsia="Times New Roman" w:hAnsi="Times New Roman" w:cs="Times New Roman"/>
                <w:lang w:eastAsia="ru-RU"/>
              </w:rPr>
              <w:t>Становись!», «Разойдись</w:t>
            </w:r>
            <w:r w:rsidRPr="00B355EC">
              <w:rPr>
                <w:rFonts w:ascii="Times New Roman,Bold" w:eastAsia="Times New Roman" w:hAnsi="Times New Roman,Bold" w:cs="Times New Roman,Bold"/>
                <w:b/>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Общеразвивающие упражнения без предмета </w:t>
            </w:r>
            <w:r w:rsidRPr="00B355EC">
              <w:rPr>
                <w:rFonts w:ascii="Times New Roman" w:eastAsia="Times New Roman" w:hAnsi="Times New Roman" w:cs="Times New Roman"/>
                <w:lang w:eastAsia="ru-RU"/>
              </w:rPr>
              <w:t>Различные движения ногами в упоре стоя, согнувшись и упоре присев.</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Музыкально</w:t>
            </w:r>
            <w:r w:rsidRPr="00B355EC">
              <w:rPr>
                <w:rFonts w:ascii="Times New Roman" w:eastAsia="Times New Roman" w:hAnsi="Times New Roman" w:cs="Times New Roman"/>
                <w:b/>
                <w:bCs/>
                <w:lang w:eastAsia="ru-RU"/>
              </w:rPr>
              <w:t>-</w:t>
            </w:r>
            <w:r w:rsidRPr="00B355EC">
              <w:rPr>
                <w:rFonts w:ascii="Times New Roman,Bold" w:eastAsia="Times New Roman" w:hAnsi="Times New Roman,Bold" w:cs="Times New Roman,Bold"/>
                <w:b/>
                <w:bCs/>
                <w:lang w:eastAsia="ru-RU"/>
              </w:rPr>
              <w:t>подвижная игра «Пятнашки».</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B355EC">
              <w:rPr>
                <w:rFonts w:ascii="Times New Roman" w:eastAsia="Times New Roman" w:hAnsi="Times New Roman" w:cs="Times New Roman"/>
                <w:lang w:eastAsia="ru-RU"/>
              </w:rPr>
              <w:t>Свободное раскачивание рук при поворотах туловища.</w:t>
            </w:r>
          </w:p>
        </w:tc>
        <w:tc>
          <w:tcPr>
            <w:tcW w:w="2835"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lang w:eastAsia="ru-RU"/>
              </w:rPr>
              <w:t xml:space="preserve">Песня «День рождения», В. </w:t>
            </w:r>
            <w:proofErr w:type="spellStart"/>
            <w:r w:rsidRPr="00B355EC">
              <w:rPr>
                <w:rFonts w:ascii="Times New Roman" w:eastAsia="Times New Roman" w:hAnsi="Times New Roman" w:cs="Times New Roman"/>
                <w:lang w:eastAsia="ru-RU"/>
              </w:rPr>
              <w:t>Шаинского</w:t>
            </w:r>
            <w:proofErr w:type="spellEnd"/>
            <w:r w:rsidRPr="00B355EC">
              <w:rPr>
                <w:rFonts w:ascii="Times New Roman" w:eastAsia="Times New Roman" w:hAnsi="Times New Roman" w:cs="Times New Roman"/>
                <w:lang w:eastAsia="ru-RU"/>
              </w:rPr>
              <w:t>, А. Тимофеева</w:t>
            </w:r>
          </w:p>
        </w:tc>
      </w:tr>
      <w:tr w:rsidR="00B355EC" w:rsidRPr="00B355EC" w:rsidTr="00915E5C">
        <w:tc>
          <w:tcPr>
            <w:tcW w:w="817"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7-8</w:t>
            </w:r>
          </w:p>
        </w:tc>
        <w:tc>
          <w:tcPr>
            <w:tcW w:w="1134"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11"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Строевые упражнение «Становись!»,</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«Разойдись!»</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Игроритмика</w:t>
            </w:r>
            <w:proofErr w:type="spellEnd"/>
            <w:r w:rsidRPr="00B355EC">
              <w:rPr>
                <w:rFonts w:ascii="Times New Roman,Bold" w:eastAsia="Times New Roman" w:hAnsi="Times New Roman,Bold" w:cs="Times New Roman,Bold"/>
                <w:bCs/>
                <w:lang w:eastAsia="ru-RU"/>
              </w:rPr>
              <w:t xml:space="preserve"> «Ходьба на счёт и </w:t>
            </w:r>
            <w:proofErr w:type="gramStart"/>
            <w:r w:rsidRPr="00B355EC">
              <w:rPr>
                <w:rFonts w:ascii="Times New Roman,Bold" w:eastAsia="Times New Roman" w:hAnsi="Times New Roman,Bold" w:cs="Times New Roman,Bold"/>
                <w:bCs/>
                <w:lang w:eastAsia="ru-RU"/>
              </w:rPr>
              <w:t>через</w:t>
            </w:r>
            <w:proofErr w:type="gramEnd"/>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счёт»</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Акробатические упражнения.</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Упражнения на расслабление мышц,</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дыхательные и на укрепление осанки</w:t>
            </w:r>
          </w:p>
        </w:tc>
        <w:tc>
          <w:tcPr>
            <w:tcW w:w="722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Строевые упражнение «</w:t>
            </w:r>
            <w:r w:rsidRPr="00B355EC">
              <w:rPr>
                <w:rFonts w:ascii="Times New Roman" w:eastAsia="Times New Roman" w:hAnsi="Times New Roman" w:cs="Times New Roman"/>
                <w:lang w:eastAsia="ru-RU"/>
              </w:rPr>
              <w:t>Становись!», «Разойдись</w:t>
            </w:r>
            <w:r w:rsidRPr="00B355EC">
              <w:rPr>
                <w:rFonts w:ascii="Times New Roman" w:eastAsia="Times New Roman" w:hAnsi="Times New Roman" w:cs="Times New Roman"/>
                <w:b/>
                <w:bCs/>
                <w:lang w:eastAsia="ru-RU"/>
              </w:rPr>
              <w:t>!</w:t>
            </w:r>
            <w:r w:rsidRPr="00B355EC">
              <w:rPr>
                <w:rFonts w:ascii="Times New Roman,Bold" w:eastAsia="Times New Roman" w:hAnsi="Times New Roman,Bold" w:cs="Times New Roman,Bold"/>
                <w:b/>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Ходьба на счёт и через счёт</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Акробатические упражнения. </w:t>
            </w:r>
            <w:r w:rsidRPr="00B355EC">
              <w:rPr>
                <w:rFonts w:ascii="Times New Roman" w:eastAsia="Times New Roman" w:hAnsi="Times New Roman" w:cs="Times New Roman"/>
                <w:lang w:eastAsia="ru-RU"/>
              </w:rPr>
              <w:t xml:space="preserve">Переход из седа в </w:t>
            </w:r>
            <w:proofErr w:type="gramStart"/>
            <w:r w:rsidRPr="00B355EC">
              <w:rPr>
                <w:rFonts w:ascii="Times New Roman" w:eastAsia="Times New Roman" w:hAnsi="Times New Roman" w:cs="Times New Roman"/>
                <w:lang w:eastAsia="ru-RU"/>
              </w:rPr>
              <w:t>упор</w:t>
            </w:r>
            <w:proofErr w:type="gramEnd"/>
            <w:r w:rsidRPr="00B355EC">
              <w:rPr>
                <w:rFonts w:ascii="Times New Roman" w:eastAsia="Times New Roman" w:hAnsi="Times New Roman" w:cs="Times New Roman"/>
                <w:lang w:eastAsia="ru-RU"/>
              </w:rPr>
              <w:t xml:space="preserve"> стоя на коленях. Группировка в приседе и </w:t>
            </w:r>
            <w:proofErr w:type="spellStart"/>
            <w:r w:rsidRPr="00B355EC">
              <w:rPr>
                <w:rFonts w:ascii="Times New Roman" w:eastAsia="Times New Roman" w:hAnsi="Times New Roman" w:cs="Times New Roman"/>
                <w:lang w:eastAsia="ru-RU"/>
              </w:rPr>
              <w:t>седе</w:t>
            </w:r>
            <w:proofErr w:type="spellEnd"/>
            <w:r w:rsidRPr="00B355EC">
              <w:rPr>
                <w:rFonts w:ascii="Times New Roman" w:eastAsia="Times New Roman" w:hAnsi="Times New Roman" w:cs="Times New Roman"/>
                <w:lang w:eastAsia="ru-RU"/>
              </w:rPr>
              <w:t xml:space="preserve"> на пятках. Вертикальное равновесие на одной ноге с различными движениями рук.</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B355EC">
              <w:rPr>
                <w:rFonts w:ascii="Times New Roman" w:eastAsia="Times New Roman" w:hAnsi="Times New Roman" w:cs="Times New Roman"/>
                <w:lang w:eastAsia="ru-RU"/>
              </w:rPr>
              <w:t>Расслабление рук, шеи, туловища в положении сидя.</w:t>
            </w:r>
          </w:p>
        </w:tc>
        <w:tc>
          <w:tcPr>
            <w:tcW w:w="2835"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lang w:eastAsia="ru-RU"/>
              </w:rPr>
              <w:t xml:space="preserve">Песня «День рождения», В. </w:t>
            </w:r>
            <w:proofErr w:type="spellStart"/>
            <w:r w:rsidRPr="00B355EC">
              <w:rPr>
                <w:rFonts w:ascii="Times New Roman" w:eastAsia="Times New Roman" w:hAnsi="Times New Roman" w:cs="Times New Roman"/>
                <w:lang w:eastAsia="ru-RU"/>
              </w:rPr>
              <w:t>Шаинского</w:t>
            </w:r>
            <w:proofErr w:type="spellEnd"/>
            <w:r w:rsidRPr="00B355EC">
              <w:rPr>
                <w:rFonts w:ascii="Times New Roman" w:eastAsia="Times New Roman" w:hAnsi="Times New Roman" w:cs="Times New Roman"/>
                <w:lang w:eastAsia="ru-RU"/>
              </w:rPr>
              <w:t>, А. Тимофеева</w:t>
            </w:r>
          </w:p>
        </w:tc>
      </w:tr>
      <w:tr w:rsidR="00B355EC" w:rsidRPr="00B355EC" w:rsidTr="00915E5C">
        <w:tc>
          <w:tcPr>
            <w:tcW w:w="817"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9-10</w:t>
            </w:r>
          </w:p>
        </w:tc>
        <w:tc>
          <w:tcPr>
            <w:tcW w:w="1134"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11"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Строевые упражнение «Становись!»,</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«Разойдись!»</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Игроритмика</w:t>
            </w:r>
            <w:proofErr w:type="spellEnd"/>
            <w:r w:rsidRPr="00B355EC">
              <w:rPr>
                <w:rFonts w:ascii="Times New Roman,Bold" w:eastAsia="Times New Roman" w:hAnsi="Times New Roman,Bold" w:cs="Times New Roman,Bold"/>
                <w:bCs/>
                <w:lang w:eastAsia="ru-RU"/>
              </w:rPr>
              <w:t xml:space="preserve"> «Ходьба на счёт и </w:t>
            </w:r>
            <w:proofErr w:type="gramStart"/>
            <w:r w:rsidRPr="00B355EC">
              <w:rPr>
                <w:rFonts w:ascii="Times New Roman,Bold" w:eastAsia="Times New Roman" w:hAnsi="Times New Roman,Bold" w:cs="Times New Roman,Bold"/>
                <w:bCs/>
                <w:lang w:eastAsia="ru-RU"/>
              </w:rPr>
              <w:t>через</w:t>
            </w:r>
            <w:proofErr w:type="gramEnd"/>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счёт»</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Музыкально – подвижная игра</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ar-SA"/>
              </w:rPr>
            </w:pPr>
            <w:r w:rsidRPr="00B355EC">
              <w:rPr>
                <w:rFonts w:ascii="Times New Roman,Bold" w:eastAsia="Times New Roman" w:hAnsi="Times New Roman,Bold" w:cs="Times New Roman,Bold"/>
                <w:bCs/>
                <w:lang w:eastAsia="ru-RU"/>
              </w:rPr>
              <w:t>«Музыкальные стулья»</w:t>
            </w:r>
          </w:p>
        </w:tc>
        <w:tc>
          <w:tcPr>
            <w:tcW w:w="7229"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Строевые упражнение «</w:t>
            </w:r>
            <w:r w:rsidRPr="00B355EC">
              <w:rPr>
                <w:rFonts w:ascii="Times New Roman" w:eastAsia="Times New Roman" w:hAnsi="Times New Roman" w:cs="Times New Roman"/>
                <w:lang w:eastAsia="ru-RU"/>
              </w:rPr>
              <w:t>Становись!», «Разойдись!»</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Ходьба на счёт и через счёт</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Музыкально – подвижная игра «</w:t>
            </w:r>
            <w:r w:rsidRPr="00B355EC">
              <w:rPr>
                <w:rFonts w:ascii="Times New Roman" w:eastAsia="Times New Roman" w:hAnsi="Times New Roman" w:cs="Times New Roman"/>
                <w:lang w:eastAsia="ru-RU"/>
              </w:rPr>
              <w:t>Музыкальные стулья</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proofErr w:type="spellStart"/>
            <w:r w:rsidRPr="00B355EC">
              <w:rPr>
                <w:rFonts w:ascii="Times New Roman" w:eastAsia="Times New Roman" w:hAnsi="Times New Roman" w:cs="Times New Roman"/>
                <w:lang w:eastAsia="ru-RU"/>
              </w:rPr>
              <w:t>Посегментное</w:t>
            </w:r>
            <w:proofErr w:type="spellEnd"/>
            <w:r w:rsidRPr="00B355EC">
              <w:rPr>
                <w:rFonts w:ascii="Times New Roman" w:eastAsia="Times New Roman" w:hAnsi="Times New Roman" w:cs="Times New Roman"/>
                <w:lang w:eastAsia="ru-RU"/>
              </w:rPr>
              <w:t xml:space="preserve"> расслабление руками на различное количество счетов.</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ru-RU"/>
              </w:rPr>
              <w:t xml:space="preserve">Музыкальная игра </w:t>
            </w:r>
            <w:r w:rsidRPr="00B355EC">
              <w:rPr>
                <w:rFonts w:ascii="Times New Roman" w:eastAsia="Times New Roman" w:hAnsi="Times New Roman" w:cs="Times New Roman"/>
                <w:lang w:eastAsia="ru-RU"/>
              </w:rPr>
              <w:t>на определение характера музыкального произведения.</w:t>
            </w:r>
          </w:p>
        </w:tc>
        <w:tc>
          <w:tcPr>
            <w:tcW w:w="2835"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lang w:eastAsia="ru-RU"/>
              </w:rPr>
              <w:t xml:space="preserve">Песня «День рождения», В. </w:t>
            </w:r>
            <w:proofErr w:type="spellStart"/>
            <w:r w:rsidRPr="00B355EC">
              <w:rPr>
                <w:rFonts w:ascii="Times New Roman" w:eastAsia="Times New Roman" w:hAnsi="Times New Roman" w:cs="Times New Roman"/>
                <w:lang w:eastAsia="ru-RU"/>
              </w:rPr>
              <w:t>Шаинского</w:t>
            </w:r>
            <w:proofErr w:type="spellEnd"/>
            <w:r w:rsidRPr="00B355EC">
              <w:rPr>
                <w:rFonts w:ascii="Times New Roman" w:eastAsia="Times New Roman" w:hAnsi="Times New Roman" w:cs="Times New Roman"/>
                <w:lang w:eastAsia="ru-RU"/>
              </w:rPr>
              <w:t>, А. Тимофеева</w:t>
            </w:r>
          </w:p>
        </w:tc>
      </w:tr>
    </w:tbl>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1147"/>
        <w:gridCol w:w="4120"/>
        <w:gridCol w:w="7273"/>
        <w:gridCol w:w="2782"/>
      </w:tblGrid>
      <w:tr w:rsidR="00B355EC" w:rsidRPr="00B355EC" w:rsidTr="00915E5C">
        <w:trPr>
          <w:trHeight w:val="1508"/>
        </w:trPr>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11-12</w:t>
            </w:r>
          </w:p>
        </w:tc>
        <w:tc>
          <w:tcPr>
            <w:tcW w:w="1147" w:type="dxa"/>
            <w:vMerge w:val="restart"/>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lang w:eastAsia="ar-SA"/>
              </w:rPr>
              <w:t xml:space="preserve">                                                    </w:t>
            </w:r>
            <w:r w:rsidRPr="00B355EC">
              <w:rPr>
                <w:rFonts w:ascii="Times New Roman" w:eastAsia="Times New Roman" w:hAnsi="Times New Roman" w:cs="Times New Roman"/>
                <w:b/>
                <w:lang w:eastAsia="ar-SA"/>
              </w:rPr>
              <w:t>Ноябрь</w:t>
            </w:r>
          </w:p>
        </w:tc>
        <w:tc>
          <w:tcPr>
            <w:tcW w:w="4120"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 xml:space="preserve">Танцевальные шаги «Шаг галопа </w:t>
            </w:r>
            <w:proofErr w:type="gramStart"/>
            <w:r w:rsidRPr="00B355EC">
              <w:rPr>
                <w:rFonts w:ascii="Times New Roman,Bold" w:eastAsia="Times New Roman" w:hAnsi="Times New Roman,Bold" w:cs="Times New Roman,Bold"/>
                <w:bCs/>
                <w:lang w:eastAsia="ru-RU"/>
              </w:rPr>
              <w:t>в</w:t>
            </w:r>
            <w:proofErr w:type="gramEnd"/>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сторону и вперёд»</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Строевые упражнения «Цапля»</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Игроритмика</w:t>
            </w:r>
            <w:proofErr w:type="spellEnd"/>
            <w:r w:rsidRPr="00B355EC">
              <w:rPr>
                <w:rFonts w:ascii="Times New Roman,Bold" w:eastAsia="Times New Roman" w:hAnsi="Times New Roman,Bold" w:cs="Times New Roman,Bold"/>
                <w:bCs/>
                <w:lang w:eastAsia="ru-RU"/>
              </w:rPr>
              <w:t xml:space="preserve"> «Весёлые ладошки»»</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Игровой самомассаж «Ладошки»</w:t>
            </w:r>
          </w:p>
        </w:tc>
        <w:tc>
          <w:tcPr>
            <w:tcW w:w="727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Танцевальные шаги «</w:t>
            </w:r>
            <w:r w:rsidRPr="00B355EC">
              <w:rPr>
                <w:rFonts w:ascii="Times New Roman" w:eastAsia="Times New Roman" w:hAnsi="Times New Roman" w:cs="Times New Roman"/>
                <w:lang w:eastAsia="ru-RU"/>
              </w:rPr>
              <w:t>Шаг галопа в сторону и вперёд</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Строевые упражнения «</w:t>
            </w:r>
            <w:r w:rsidRPr="00B355EC">
              <w:rPr>
                <w:rFonts w:ascii="Times New Roman" w:eastAsia="Times New Roman" w:hAnsi="Times New Roman" w:cs="Times New Roman"/>
                <w:lang w:eastAsia="ru-RU"/>
              </w:rPr>
              <w:t>Цапля».</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Акробатические упражнения. </w:t>
            </w:r>
            <w:r w:rsidRPr="00B355EC">
              <w:rPr>
                <w:rFonts w:ascii="Times New Roman" w:eastAsia="Times New Roman" w:hAnsi="Times New Roman" w:cs="Times New Roman"/>
                <w:lang w:eastAsia="ru-RU"/>
              </w:rPr>
              <w:t xml:space="preserve">Переход из седа в </w:t>
            </w:r>
            <w:proofErr w:type="gramStart"/>
            <w:r w:rsidRPr="00B355EC">
              <w:rPr>
                <w:rFonts w:ascii="Times New Roman" w:eastAsia="Times New Roman" w:hAnsi="Times New Roman" w:cs="Times New Roman"/>
                <w:lang w:eastAsia="ru-RU"/>
              </w:rPr>
              <w:t>упор</w:t>
            </w:r>
            <w:proofErr w:type="gramEnd"/>
            <w:r w:rsidRPr="00B355EC">
              <w:rPr>
                <w:rFonts w:ascii="Times New Roman" w:eastAsia="Times New Roman" w:hAnsi="Times New Roman" w:cs="Times New Roman"/>
                <w:lang w:eastAsia="ru-RU"/>
              </w:rPr>
              <w:t xml:space="preserve"> стоя на коленях.</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Весёлые ладошки</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ru-RU"/>
              </w:rPr>
              <w:t>Игровой самомассаж «</w:t>
            </w:r>
            <w:r w:rsidRPr="00B355EC">
              <w:rPr>
                <w:rFonts w:ascii="Times New Roman" w:eastAsia="Times New Roman" w:hAnsi="Times New Roman" w:cs="Times New Roman"/>
                <w:lang w:eastAsia="ru-RU"/>
              </w:rPr>
              <w:t>Ладошки</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13-14</w:t>
            </w:r>
          </w:p>
        </w:tc>
        <w:tc>
          <w:tcPr>
            <w:tcW w:w="1147" w:type="dxa"/>
            <w:vMerge/>
            <w:shd w:val="clear" w:color="auto" w:fill="auto"/>
          </w:tcPr>
          <w:p w:rsidR="00B355EC" w:rsidRPr="00B355EC" w:rsidRDefault="00B355EC" w:rsidP="00B355EC">
            <w:pPr>
              <w:suppressAutoHyphens/>
              <w:spacing w:after="0" w:line="240" w:lineRule="auto"/>
              <w:ind w:left="113" w:right="113"/>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Строевые упражнение «Змейка»</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Бальный танец «Конькобежцы»</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Музыкально – подвижная игра «Волк во рву»</w:t>
            </w:r>
          </w:p>
        </w:tc>
        <w:tc>
          <w:tcPr>
            <w:tcW w:w="727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Строевые упражнение «</w:t>
            </w:r>
            <w:r w:rsidRPr="00B355EC">
              <w:rPr>
                <w:rFonts w:ascii="Times New Roman" w:eastAsia="Times New Roman" w:hAnsi="Times New Roman" w:cs="Times New Roman"/>
                <w:lang w:eastAsia="ru-RU"/>
              </w:rPr>
              <w:t>Змейка</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Бальный танец «</w:t>
            </w:r>
            <w:r w:rsidRPr="00B355EC">
              <w:rPr>
                <w:rFonts w:ascii="Times New Roman" w:eastAsia="Times New Roman" w:hAnsi="Times New Roman" w:cs="Times New Roman"/>
                <w:lang w:eastAsia="ru-RU"/>
              </w:rPr>
              <w:t>Конькобежцы</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Музыкально – подвижная игра «</w:t>
            </w:r>
            <w:r w:rsidRPr="00B355EC">
              <w:rPr>
                <w:rFonts w:ascii="Times New Roman" w:eastAsia="Times New Roman" w:hAnsi="Times New Roman" w:cs="Times New Roman"/>
                <w:lang w:eastAsia="ru-RU"/>
              </w:rPr>
              <w:t>Волк во рву</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Игропластика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Специальные упражнения для развития мышечной силы в образных двигательных действиях в заданиях.</w:t>
            </w:r>
          </w:p>
        </w:tc>
        <w:tc>
          <w:tcPr>
            <w:tcW w:w="2782"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Музыка</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lang w:eastAsia="ru-RU"/>
              </w:rPr>
              <w:t>любой польки</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15-16</w:t>
            </w:r>
          </w:p>
        </w:tc>
        <w:tc>
          <w:tcPr>
            <w:tcW w:w="1147" w:type="dxa"/>
            <w:vMerge/>
            <w:shd w:val="clear" w:color="auto" w:fill="auto"/>
          </w:tcPr>
          <w:p w:rsidR="00B355EC" w:rsidRPr="00B355EC" w:rsidRDefault="00B355EC" w:rsidP="00B355EC">
            <w:pPr>
              <w:suppressAutoHyphens/>
              <w:spacing w:after="0" w:line="240" w:lineRule="auto"/>
              <w:ind w:left="113" w:right="113"/>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Акробатические упражнения</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«Группировка»</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Упражнения на расслабление мышц,</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дыхательные и на укрепление осанки</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roofErr w:type="gramStart"/>
            <w:r w:rsidRPr="00B355EC">
              <w:rPr>
                <w:rFonts w:ascii="Times New Roman,Bold" w:eastAsia="Times New Roman" w:hAnsi="Times New Roman,Bold" w:cs="Times New Roman,Bold"/>
                <w:bCs/>
                <w:lang w:eastAsia="ru-RU"/>
              </w:rPr>
              <w:t>Игровой</w:t>
            </w:r>
            <w:proofErr w:type="gramEnd"/>
            <w:r w:rsidRPr="00B355EC">
              <w:rPr>
                <w:rFonts w:ascii="Times New Roman,Bold" w:eastAsia="Times New Roman" w:hAnsi="Times New Roman,Bold" w:cs="Times New Roman,Bold"/>
                <w:bCs/>
                <w:lang w:eastAsia="ru-RU"/>
              </w:rPr>
              <w:t xml:space="preserve"> самомассаж «Гусеница»</w:t>
            </w:r>
          </w:p>
        </w:tc>
        <w:tc>
          <w:tcPr>
            <w:tcW w:w="727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 xml:space="preserve">Акробатические упражнения </w:t>
            </w:r>
            <w:r w:rsidRPr="00B355EC">
              <w:rPr>
                <w:rFonts w:ascii="Times New Roman" w:eastAsia="Times New Roman" w:hAnsi="Times New Roman" w:cs="Times New Roman"/>
                <w:lang w:eastAsia="ru-RU"/>
              </w:rPr>
              <w:t>«Группировка</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Ходьба на каждый счет и через счет. Построение по ориентирам.</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proofErr w:type="spellStart"/>
            <w:r w:rsidRPr="00B355EC">
              <w:rPr>
                <w:rFonts w:ascii="Times New Roman" w:eastAsia="Times New Roman" w:hAnsi="Times New Roman" w:cs="Times New Roman"/>
                <w:lang w:eastAsia="ru-RU"/>
              </w:rPr>
              <w:t>Посегментное</w:t>
            </w:r>
            <w:proofErr w:type="spellEnd"/>
            <w:r w:rsidRPr="00B355EC">
              <w:rPr>
                <w:rFonts w:ascii="Times New Roman" w:eastAsia="Times New Roman" w:hAnsi="Times New Roman" w:cs="Times New Roman"/>
                <w:lang w:eastAsia="ru-RU"/>
              </w:rPr>
              <w:t xml:space="preserve"> расслабление руками на различное количество счетов.</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roofErr w:type="gramStart"/>
            <w:r w:rsidRPr="00B355EC">
              <w:rPr>
                <w:rFonts w:ascii="Times New Roman,Bold" w:eastAsia="Times New Roman" w:hAnsi="Times New Roman,Bold" w:cs="Times New Roman,Bold"/>
                <w:b/>
                <w:bCs/>
                <w:lang w:eastAsia="ru-RU"/>
              </w:rPr>
              <w:t>Игровой</w:t>
            </w:r>
            <w:proofErr w:type="gramEnd"/>
            <w:r w:rsidRPr="00B355EC">
              <w:rPr>
                <w:rFonts w:ascii="Times New Roman,Bold" w:eastAsia="Times New Roman" w:hAnsi="Times New Roman,Bold" w:cs="Times New Roman,Bold"/>
                <w:b/>
                <w:bCs/>
                <w:lang w:eastAsia="ru-RU"/>
              </w:rPr>
              <w:t xml:space="preserve"> самомассаж «</w:t>
            </w:r>
            <w:r w:rsidRPr="00B355EC">
              <w:rPr>
                <w:rFonts w:ascii="Times New Roman" w:eastAsia="Times New Roman" w:hAnsi="Times New Roman" w:cs="Times New Roman"/>
                <w:lang w:eastAsia="ru-RU"/>
              </w:rPr>
              <w:t>Гусеница».</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17-18</w:t>
            </w:r>
          </w:p>
        </w:tc>
        <w:tc>
          <w:tcPr>
            <w:tcW w:w="1147" w:type="dxa"/>
            <w:vMerge/>
            <w:shd w:val="clear" w:color="auto" w:fill="auto"/>
            <w:textDirection w:val="btLr"/>
          </w:tcPr>
          <w:p w:rsidR="00B355EC" w:rsidRPr="00B355EC" w:rsidRDefault="00B355EC" w:rsidP="00B355EC">
            <w:pPr>
              <w:suppressAutoHyphens/>
              <w:spacing w:after="0" w:line="240" w:lineRule="auto"/>
              <w:ind w:left="113" w:right="113"/>
              <w:jc w:val="both"/>
              <w:rPr>
                <w:rFonts w:ascii="Times New Roman" w:eastAsia="Times New Roman" w:hAnsi="Times New Roman" w:cs="Times New Roman"/>
                <w:b/>
                <w:lang w:eastAsia="ar-SA"/>
              </w:rPr>
            </w:pPr>
          </w:p>
        </w:tc>
        <w:tc>
          <w:tcPr>
            <w:tcW w:w="4120"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Хореографические упражнения – поклон для мальчиков, реверанс для девочек</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Танцевально – ритмическая гимнастика «Зарядка»</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Танцевальные шаги: </w:t>
            </w:r>
            <w:proofErr w:type="gramStart"/>
            <w:r w:rsidRPr="00B355EC">
              <w:rPr>
                <w:rFonts w:ascii="Times New Roman,Bold" w:eastAsia="Times New Roman" w:hAnsi="Times New Roman,Bold" w:cs="Times New Roman,Bold"/>
                <w:bCs/>
                <w:lang w:eastAsia="ru-RU"/>
              </w:rPr>
              <w:t>приставной</w:t>
            </w:r>
            <w:proofErr w:type="gramEnd"/>
            <w:r w:rsidRPr="00B355EC">
              <w:rPr>
                <w:rFonts w:ascii="Times New Roman,Bold" w:eastAsia="Times New Roman" w:hAnsi="Times New Roman,Bold" w:cs="Times New Roman,Bold"/>
                <w:bCs/>
                <w:lang w:eastAsia="ru-RU"/>
              </w:rPr>
              <w:t xml:space="preserve"> и</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скрестный</w:t>
            </w:r>
            <w:proofErr w:type="spellEnd"/>
            <w:r w:rsidRPr="00B355EC">
              <w:rPr>
                <w:rFonts w:ascii="Times New Roman,Bold" w:eastAsia="Times New Roman" w:hAnsi="Times New Roman,Bold" w:cs="Times New Roman,Bold"/>
                <w:bCs/>
                <w:lang w:eastAsia="ru-RU"/>
              </w:rPr>
              <w:t xml:space="preserve"> шаг в сторону</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Акробатические упражнения</w:t>
            </w:r>
          </w:p>
        </w:tc>
        <w:tc>
          <w:tcPr>
            <w:tcW w:w="727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Хореографические упражнения. </w:t>
            </w:r>
            <w:r w:rsidRPr="00B355EC">
              <w:rPr>
                <w:rFonts w:ascii="Times New Roman" w:eastAsia="Times New Roman" w:hAnsi="Times New Roman" w:cs="Times New Roman"/>
                <w:lang w:eastAsia="ru-RU"/>
              </w:rPr>
              <w:t>Поклон для мальчиков, реверанс для девочек.</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Танцевально – ритмическая гимнастика «</w:t>
            </w:r>
            <w:r w:rsidRPr="00B355EC">
              <w:rPr>
                <w:rFonts w:ascii="Times New Roman" w:eastAsia="Times New Roman" w:hAnsi="Times New Roman" w:cs="Times New Roman"/>
                <w:lang w:eastAsia="ru-RU"/>
              </w:rPr>
              <w:t>Зарядка».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Танцевальные шаги: </w:t>
            </w:r>
            <w:r w:rsidRPr="00B355EC">
              <w:rPr>
                <w:rFonts w:ascii="Times New Roman" w:eastAsia="Times New Roman" w:hAnsi="Times New Roman" w:cs="Times New Roman"/>
                <w:lang w:eastAsia="ru-RU"/>
              </w:rPr>
              <w:t xml:space="preserve">приставной и </w:t>
            </w:r>
            <w:proofErr w:type="spellStart"/>
            <w:r w:rsidRPr="00B355EC">
              <w:rPr>
                <w:rFonts w:ascii="Times New Roman" w:eastAsia="Times New Roman" w:hAnsi="Times New Roman" w:cs="Times New Roman"/>
                <w:lang w:eastAsia="ru-RU"/>
              </w:rPr>
              <w:t>скрестный</w:t>
            </w:r>
            <w:proofErr w:type="spellEnd"/>
            <w:r w:rsidRPr="00B355EC">
              <w:rPr>
                <w:rFonts w:ascii="Times New Roman" w:eastAsia="Times New Roman" w:hAnsi="Times New Roman" w:cs="Times New Roman"/>
                <w:lang w:eastAsia="ru-RU"/>
              </w:rPr>
              <w:t xml:space="preserve"> шаг в сторону.</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Акробатические упражнения </w:t>
            </w:r>
            <w:r w:rsidRPr="00B355EC">
              <w:rPr>
                <w:rFonts w:ascii="Times New Roman" w:eastAsia="Times New Roman" w:hAnsi="Times New Roman" w:cs="Times New Roman"/>
                <w:lang w:eastAsia="ru-RU"/>
              </w:rPr>
              <w:t xml:space="preserve">Переход из седа в </w:t>
            </w:r>
            <w:proofErr w:type="gramStart"/>
            <w:r w:rsidRPr="00B355EC">
              <w:rPr>
                <w:rFonts w:ascii="Times New Roman" w:eastAsia="Times New Roman" w:hAnsi="Times New Roman" w:cs="Times New Roman"/>
                <w:lang w:eastAsia="ru-RU"/>
              </w:rPr>
              <w:t>упор</w:t>
            </w:r>
            <w:proofErr w:type="gramEnd"/>
            <w:r w:rsidRPr="00B355EC">
              <w:rPr>
                <w:rFonts w:ascii="Times New Roman" w:eastAsia="Times New Roman" w:hAnsi="Times New Roman" w:cs="Times New Roman"/>
                <w:lang w:eastAsia="ru-RU"/>
              </w:rPr>
              <w:t xml:space="preserve"> стоя на коленях. Группировка в приседе и </w:t>
            </w:r>
            <w:proofErr w:type="spellStart"/>
            <w:r w:rsidRPr="00B355EC">
              <w:rPr>
                <w:rFonts w:ascii="Times New Roman" w:eastAsia="Times New Roman" w:hAnsi="Times New Roman" w:cs="Times New Roman"/>
                <w:lang w:eastAsia="ru-RU"/>
              </w:rPr>
              <w:t>седе</w:t>
            </w:r>
            <w:proofErr w:type="spellEnd"/>
            <w:r w:rsidRPr="00B355EC">
              <w:rPr>
                <w:rFonts w:ascii="Times New Roman" w:eastAsia="Times New Roman" w:hAnsi="Times New Roman" w:cs="Times New Roman"/>
                <w:lang w:eastAsia="ru-RU"/>
              </w:rPr>
              <w:t xml:space="preserve"> на пятках. Вертикальное равновесие на одной ноге с различными движениями рук.</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B355EC">
              <w:rPr>
                <w:rFonts w:ascii="Times New Roman" w:eastAsia="Times New Roman" w:hAnsi="Times New Roman" w:cs="Times New Roman"/>
                <w:lang w:eastAsia="ru-RU"/>
              </w:rPr>
              <w:t>Расслабление рук, шеи, туловища в положении сидя.</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19-20</w:t>
            </w:r>
          </w:p>
        </w:tc>
        <w:tc>
          <w:tcPr>
            <w:tcW w:w="1147" w:type="dxa"/>
            <w:vMerge w:val="restart"/>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t>Декабрь</w:t>
            </w:r>
          </w:p>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 xml:space="preserve"> </w:t>
            </w:r>
          </w:p>
        </w:tc>
        <w:tc>
          <w:tcPr>
            <w:tcW w:w="4120"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Строевые упражнения «Группа, смирно!»</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Игроритмика</w:t>
            </w:r>
            <w:proofErr w:type="spellEnd"/>
            <w:r w:rsidRPr="00B355EC">
              <w:rPr>
                <w:rFonts w:ascii="Times New Roman,Bold" w:eastAsia="Times New Roman" w:hAnsi="Times New Roman,Bold" w:cs="Times New Roman,Bold"/>
                <w:bCs/>
                <w:lang w:eastAsia="ru-RU"/>
              </w:rPr>
              <w:t xml:space="preserve"> «Хлопки и притопы»</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Танцевальные шаги: шаг с подскоком</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B355EC">
              <w:rPr>
                <w:rFonts w:ascii="Times New Roman,Bold" w:eastAsia="Times New Roman" w:hAnsi="Times New Roman,Bold" w:cs="Times New Roman,Bold"/>
                <w:bCs/>
                <w:lang w:eastAsia="ru-RU"/>
              </w:rPr>
              <w:t>Ритмический танец</w:t>
            </w:r>
            <w:proofErr w:type="gramEnd"/>
            <w:r w:rsidRPr="00B355EC">
              <w:rPr>
                <w:rFonts w:ascii="Times New Roman,Bold" w:eastAsia="Times New Roman" w:hAnsi="Times New Roman,Bold" w:cs="Times New Roman,Bold"/>
                <w:bCs/>
                <w:lang w:eastAsia="ru-RU"/>
              </w:rPr>
              <w:t xml:space="preserve"> «Полька»</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Упражнения на расслабление мышц,</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дыхательные и на укрепление осанки</w:t>
            </w:r>
          </w:p>
        </w:tc>
        <w:tc>
          <w:tcPr>
            <w:tcW w:w="727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Строевые упражнения «</w:t>
            </w:r>
            <w:r w:rsidRPr="00B355EC">
              <w:rPr>
                <w:rFonts w:ascii="Times New Roman" w:eastAsia="Times New Roman" w:hAnsi="Times New Roman" w:cs="Times New Roman"/>
                <w:lang w:eastAsia="ru-RU"/>
              </w:rPr>
              <w:t>Группа, смирно!»</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Хлопки и притопы</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Танцевальные шаги: </w:t>
            </w:r>
            <w:r w:rsidRPr="00B355EC">
              <w:rPr>
                <w:rFonts w:ascii="Times New Roman" w:eastAsia="Times New Roman" w:hAnsi="Times New Roman" w:cs="Times New Roman"/>
                <w:lang w:eastAsia="ru-RU"/>
              </w:rPr>
              <w:t>шаг с подскоком.</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B355EC">
              <w:rPr>
                <w:rFonts w:ascii="Times New Roman,Bold" w:eastAsia="Times New Roman" w:hAnsi="Times New Roman,Bold" w:cs="Times New Roman,Bold"/>
                <w:b/>
                <w:bCs/>
                <w:lang w:eastAsia="ru-RU"/>
              </w:rPr>
              <w:t>Ритмический танец</w:t>
            </w:r>
            <w:proofErr w:type="gram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Полька</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B355EC">
              <w:rPr>
                <w:rFonts w:ascii="Times New Roman" w:eastAsia="Times New Roman" w:hAnsi="Times New Roman" w:cs="Times New Roman"/>
                <w:lang w:eastAsia="ru-RU"/>
              </w:rPr>
              <w:t>Расслабление рук, шеи, туловища в положении сидя.</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21-22</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Сюжетная игра «Путешествие </w:t>
            </w:r>
            <w:proofErr w:type="gramStart"/>
            <w:r w:rsidRPr="00B355EC">
              <w:rPr>
                <w:rFonts w:ascii="Times New Roman,Bold" w:eastAsia="Times New Roman" w:hAnsi="Times New Roman,Bold" w:cs="Times New Roman,Bold"/>
                <w:bCs/>
                <w:lang w:eastAsia="ru-RU"/>
              </w:rPr>
              <w:t>на</w:t>
            </w:r>
            <w:proofErr w:type="gramEnd"/>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северный полюс»</w:t>
            </w:r>
          </w:p>
        </w:tc>
        <w:tc>
          <w:tcPr>
            <w:tcW w:w="727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Сюжетная игра «Путешествие на северный полюс»</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Задачи. </w:t>
            </w:r>
            <w:r w:rsidRPr="00B355EC">
              <w:rPr>
                <w:rFonts w:ascii="Times New Roman" w:eastAsia="Times New Roman" w:hAnsi="Times New Roman" w:cs="Times New Roman"/>
                <w:lang w:eastAsia="ru-RU"/>
              </w:rPr>
              <w:t>Закрепить выполнение танца «Конькобежцы». Способствовать развитию ловкости, быстроты и ориентировки в пространстве. Содействовать развитию внимания и равновесия.</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 w:eastAsia="Times New Roman" w:hAnsi="Times New Roman" w:cs="Times New Roman"/>
                <w:b/>
                <w:bCs/>
                <w:lang w:eastAsia="ru-RU"/>
              </w:rPr>
              <w:lastRenderedPageBreak/>
              <w:t xml:space="preserve">1. </w:t>
            </w:r>
            <w:r w:rsidRPr="00B355EC">
              <w:rPr>
                <w:rFonts w:ascii="Times New Roman,Bold" w:eastAsia="Times New Roman" w:hAnsi="Times New Roman,Bold" w:cs="Times New Roman,Bold"/>
                <w:b/>
                <w:bCs/>
                <w:lang w:eastAsia="ru-RU"/>
              </w:rPr>
              <w:t>Построение в шеренгу «Проверка физической подготовки»: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w:t>
            </w:r>
            <w:proofErr w:type="spellStart"/>
            <w:r w:rsidRPr="00B355EC">
              <w:rPr>
                <w:rFonts w:ascii="Times New Roman" w:eastAsia="Times New Roman" w:hAnsi="Times New Roman" w:cs="Times New Roman"/>
                <w:lang w:eastAsia="ru-RU"/>
              </w:rPr>
              <w:t>выбегание</w:t>
            </w:r>
            <w:proofErr w:type="spellEnd"/>
            <w:r w:rsidRPr="00B355EC">
              <w:rPr>
                <w:rFonts w:ascii="Times New Roman" w:eastAsia="Times New Roman" w:hAnsi="Times New Roman" w:cs="Times New Roman"/>
                <w:lang w:eastAsia="ru-RU"/>
              </w:rPr>
              <w:t xml:space="preserve"> по трапу» — ходьба по скамейке с различным положением рук;</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«лазание по реям» — лазание по скамейке в упоре стоя на коленях.</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2. «Подготовка к отплытию</w:t>
            </w:r>
            <w:r w:rsidRPr="00B355EC">
              <w:rPr>
                <w:rFonts w:ascii="Times New Roman" w:eastAsia="Times New Roman" w:hAnsi="Times New Roman" w:cs="Times New Roman"/>
                <w:lang w:eastAsia="ru-RU"/>
              </w:rPr>
              <w:t>». Комплекс общеразвивающих упражнений на скамейке (имитация движений гребли, лазания), а также использовать движения танца сидя.</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 w:eastAsia="Times New Roman" w:hAnsi="Times New Roman" w:cs="Times New Roman"/>
                <w:b/>
                <w:bCs/>
                <w:lang w:eastAsia="ru-RU"/>
              </w:rPr>
              <w:t>3</w:t>
            </w:r>
            <w:r w:rsidRPr="00B355EC">
              <w:rPr>
                <w:rFonts w:ascii="Times New Roman" w:eastAsia="Times New Roman" w:hAnsi="Times New Roman" w:cs="Times New Roman"/>
                <w:lang w:eastAsia="ru-RU"/>
              </w:rPr>
              <w:t xml:space="preserve">. </w:t>
            </w:r>
            <w:r w:rsidRPr="00B355EC">
              <w:rPr>
                <w:rFonts w:ascii="Times New Roman,Bold" w:eastAsia="Times New Roman" w:hAnsi="Times New Roman,Bold" w:cs="Times New Roman,Bold"/>
                <w:b/>
                <w:bCs/>
                <w:lang w:eastAsia="ru-RU"/>
              </w:rPr>
              <w:t>«Прибытие на Северный полюс».</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Игра </w:t>
            </w:r>
            <w:r w:rsidRPr="00B355EC">
              <w:rPr>
                <w:rFonts w:ascii="Times New Roman" w:eastAsia="Times New Roman" w:hAnsi="Times New Roman" w:cs="Times New Roman"/>
                <w:lang w:eastAsia="ru-RU"/>
              </w:rPr>
              <w:t>«Северный ветер и южный ветер» (по типу игры «Пятнашки»).</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4. «Исследование новой земли». Перестроение парами. Танец </w:t>
            </w:r>
            <w:r w:rsidRPr="00B355EC">
              <w:rPr>
                <w:rFonts w:ascii="Times New Roman" w:eastAsia="Times New Roman" w:hAnsi="Times New Roman" w:cs="Times New Roman"/>
                <w:lang w:eastAsia="ru-RU"/>
              </w:rPr>
              <w:t>«Конькобежцы».</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5. «Встреча с белыми медведями». </w:t>
            </w:r>
            <w:r w:rsidRPr="00B355EC">
              <w:rPr>
                <w:rFonts w:ascii="Times New Roman" w:eastAsia="Times New Roman" w:hAnsi="Times New Roman" w:cs="Times New Roman"/>
                <w:lang w:eastAsia="ru-RU"/>
              </w:rPr>
              <w:t xml:space="preserve">Игра «Белые медведи» (по типу игры «У медведя </w:t>
            </w:r>
            <w:proofErr w:type="gramStart"/>
            <w:r w:rsidRPr="00B355EC">
              <w:rPr>
                <w:rFonts w:ascii="Times New Roman" w:eastAsia="Times New Roman" w:hAnsi="Times New Roman" w:cs="Times New Roman"/>
                <w:lang w:eastAsia="ru-RU"/>
              </w:rPr>
              <w:t>во</w:t>
            </w:r>
            <w:proofErr w:type="gramEnd"/>
            <w:r w:rsidRPr="00B355EC">
              <w:rPr>
                <w:rFonts w:ascii="Times New Roman" w:eastAsia="Times New Roman" w:hAnsi="Times New Roman" w:cs="Times New Roman"/>
                <w:lang w:eastAsia="ru-RU"/>
              </w:rPr>
              <w:t xml:space="preserve"> бору»).</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6. В гостях у Дедушки Мороза. </w:t>
            </w:r>
            <w:r w:rsidRPr="00B355EC">
              <w:rPr>
                <w:rFonts w:ascii="Times New Roman" w:eastAsia="Times New Roman" w:hAnsi="Times New Roman" w:cs="Times New Roman"/>
                <w:lang w:eastAsia="ru-RU"/>
              </w:rPr>
              <w:t>Построение в круг. Упражнение танцевально-ритмической гимнастики «Ну, погоди!» (игровой вариант с «замораживанием»).</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7. Построение по экипажам.</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ru-RU"/>
              </w:rPr>
              <w:t xml:space="preserve">8. Подведение итогов </w:t>
            </w:r>
            <w:r w:rsidRPr="00B355EC">
              <w:rPr>
                <w:rFonts w:ascii="Times New Roman" w:eastAsia="Times New Roman" w:hAnsi="Times New Roman" w:cs="Times New Roman"/>
                <w:lang w:eastAsia="ru-RU"/>
              </w:rPr>
              <w:t>Организованный выход из зала под песню «Полный вперед».</w:t>
            </w:r>
          </w:p>
        </w:tc>
        <w:tc>
          <w:tcPr>
            <w:tcW w:w="2782"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lastRenderedPageBreak/>
              <w:t>Песня «</w:t>
            </w:r>
            <w:proofErr w:type="gramStart"/>
            <w:r w:rsidRPr="00B355EC">
              <w:rPr>
                <w:rFonts w:ascii="Times New Roman" w:eastAsia="Times New Roman" w:hAnsi="Times New Roman" w:cs="Times New Roman"/>
                <w:lang w:eastAsia="ru-RU"/>
              </w:rPr>
              <w:t>Полный</w:t>
            </w:r>
            <w:proofErr w:type="gramEnd"/>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вперед», Г. Гладкова,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«Морская песенка», Г.</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lang w:eastAsia="ru-RU"/>
              </w:rPr>
              <w:t>Гладкова</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lastRenderedPageBreak/>
              <w:t>23-24</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Строевые упражнения – построение </w:t>
            </w:r>
            <w:proofErr w:type="gramStart"/>
            <w:r w:rsidRPr="00B355EC">
              <w:rPr>
                <w:rFonts w:ascii="Times New Roman,Bold" w:eastAsia="Times New Roman" w:hAnsi="Times New Roman,Bold" w:cs="Times New Roman,Bold"/>
                <w:bCs/>
                <w:lang w:eastAsia="ru-RU"/>
              </w:rPr>
              <w:t>в</w:t>
            </w:r>
            <w:proofErr w:type="gramEnd"/>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шеренгу, перестроение в круг по сигналу.</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B355EC">
              <w:rPr>
                <w:rFonts w:ascii="Times New Roman,Bold" w:eastAsia="Times New Roman" w:hAnsi="Times New Roman,Bold" w:cs="Times New Roman,Bold"/>
                <w:bCs/>
                <w:lang w:eastAsia="ru-RU"/>
              </w:rPr>
              <w:t>Ритмический танец</w:t>
            </w:r>
            <w:proofErr w:type="gramEnd"/>
            <w:r w:rsidRPr="00B355EC">
              <w:rPr>
                <w:rFonts w:ascii="Times New Roman,Bold" w:eastAsia="Times New Roman" w:hAnsi="Times New Roman,Bold" w:cs="Times New Roman,Bold"/>
                <w:bCs/>
                <w:lang w:eastAsia="ru-RU"/>
              </w:rPr>
              <w:t xml:space="preserve"> «Полька»</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Игроритмика</w:t>
            </w:r>
            <w:proofErr w:type="spellEnd"/>
            <w:r w:rsidRPr="00B355EC">
              <w:rPr>
                <w:rFonts w:ascii="Times New Roman,Bold" w:eastAsia="Times New Roman" w:hAnsi="Times New Roman,Bold" w:cs="Times New Roman,Bold"/>
                <w:bCs/>
                <w:lang w:eastAsia="ru-RU"/>
              </w:rPr>
              <w:t xml:space="preserve"> – притопы</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Танцевально ритмическая гимнастика</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«Зарядка»</w:t>
            </w:r>
          </w:p>
        </w:tc>
        <w:tc>
          <w:tcPr>
            <w:tcW w:w="7273"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Строевые упражнения. </w:t>
            </w:r>
            <w:r w:rsidRPr="00B355EC">
              <w:rPr>
                <w:rFonts w:ascii="Times New Roman,Bold" w:eastAsia="Times New Roman" w:hAnsi="Times New Roman,Bold" w:cs="Times New Roman,Bold"/>
                <w:bCs/>
                <w:lang w:eastAsia="ru-RU"/>
              </w:rPr>
              <w:t>П</w:t>
            </w:r>
            <w:r w:rsidRPr="00B355EC">
              <w:rPr>
                <w:rFonts w:ascii="Times New Roman" w:eastAsia="Times New Roman" w:hAnsi="Times New Roman" w:cs="Times New Roman"/>
                <w:lang w:eastAsia="ru-RU"/>
              </w:rPr>
              <w:t>остроение в шеренгу, повороты.</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b/>
                <w:bCs/>
                <w:lang w:eastAsia="ru-RU"/>
              </w:rPr>
            </w:pPr>
            <w:r w:rsidRPr="00B355EC">
              <w:rPr>
                <w:rFonts w:ascii="Times New Roman" w:eastAsia="Times New Roman" w:hAnsi="Times New Roman" w:cs="Times New Roman"/>
                <w:lang w:eastAsia="ru-RU"/>
              </w:rPr>
              <w:t>налево, направо по распоряжению. Перестроение в круг по сигналу</w:t>
            </w:r>
            <w:r w:rsidRPr="00B355EC">
              <w:rPr>
                <w:rFonts w:ascii="Times New Roman" w:eastAsia="Times New Roman" w:hAnsi="Times New Roman" w:cs="Times New Roman"/>
                <w:b/>
                <w:bCs/>
                <w:lang w:eastAsia="ru-RU"/>
              </w:rPr>
              <w:t>.</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B355EC">
              <w:rPr>
                <w:rFonts w:ascii="Times New Roman,Bold" w:eastAsia="Times New Roman" w:hAnsi="Times New Roman,Bold" w:cs="Times New Roman,Bold"/>
                <w:b/>
                <w:bCs/>
                <w:lang w:eastAsia="ru-RU"/>
              </w:rPr>
              <w:t>Ритмический танец</w:t>
            </w:r>
            <w:proofErr w:type="gram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«Полька».</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 </w:t>
            </w:r>
            <w:r w:rsidRPr="00B355EC">
              <w:rPr>
                <w:rFonts w:ascii="Times New Roman" w:eastAsia="Times New Roman" w:hAnsi="Times New Roman" w:cs="Times New Roman"/>
                <w:lang w:eastAsia="ru-RU"/>
              </w:rPr>
              <w:t>притопы.</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Музыкально</w:t>
            </w:r>
            <w:r w:rsidRPr="00B355EC">
              <w:rPr>
                <w:rFonts w:ascii="Times New Roman" w:eastAsia="Times New Roman" w:hAnsi="Times New Roman" w:cs="Times New Roman"/>
                <w:b/>
                <w:bCs/>
                <w:lang w:eastAsia="ru-RU"/>
              </w:rPr>
              <w:t>-</w:t>
            </w:r>
            <w:r w:rsidRPr="00B355EC">
              <w:rPr>
                <w:rFonts w:ascii="Times New Roman,Bold" w:eastAsia="Times New Roman" w:hAnsi="Times New Roman,Bold" w:cs="Times New Roman,Bold"/>
                <w:b/>
                <w:bCs/>
                <w:lang w:eastAsia="ru-RU"/>
              </w:rPr>
              <w:t xml:space="preserve">подвижная игра </w:t>
            </w:r>
            <w:r w:rsidRPr="00B355EC">
              <w:rPr>
                <w:rFonts w:ascii="Times New Roman" w:eastAsia="Times New Roman" w:hAnsi="Times New Roman" w:cs="Times New Roman"/>
                <w:lang w:eastAsia="ru-RU"/>
              </w:rPr>
              <w:t>«Волк во рву».</w:t>
            </w:r>
          </w:p>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Танцевально</w:t>
            </w:r>
            <w:r w:rsidRPr="00B355EC">
              <w:rPr>
                <w:rFonts w:ascii="Times New Roman" w:eastAsia="Times New Roman" w:hAnsi="Times New Roman" w:cs="Times New Roman"/>
                <w:b/>
                <w:bCs/>
                <w:lang w:eastAsia="ru-RU"/>
              </w:rPr>
              <w:t>-</w:t>
            </w:r>
            <w:r w:rsidRPr="00B355EC">
              <w:rPr>
                <w:rFonts w:ascii="Times New Roman,Bold" w:eastAsia="Times New Roman" w:hAnsi="Times New Roman,Bold" w:cs="Times New Roman,Bold"/>
                <w:b/>
                <w:bCs/>
                <w:lang w:eastAsia="ru-RU"/>
              </w:rPr>
              <w:t xml:space="preserve">ритмическая гимнастика </w:t>
            </w:r>
            <w:r w:rsidRPr="00B355EC">
              <w:rPr>
                <w:rFonts w:ascii="Times New Roman" w:eastAsia="Times New Roman" w:hAnsi="Times New Roman" w:cs="Times New Roman"/>
                <w:lang w:eastAsia="ru-RU"/>
              </w:rPr>
              <w:t>«Зарядка».</w:t>
            </w:r>
          </w:p>
          <w:p w:rsidR="00B355EC" w:rsidRPr="00B355EC" w:rsidRDefault="00B355EC" w:rsidP="00B355E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B355EC">
              <w:rPr>
                <w:rFonts w:ascii="Times New Roman" w:eastAsia="Times New Roman" w:hAnsi="Times New Roman" w:cs="Times New Roman"/>
                <w:lang w:eastAsia="ru-RU"/>
              </w:rPr>
              <w:t>Дыхательные упражнения на имитационных и образных движениях.</w:t>
            </w:r>
          </w:p>
        </w:tc>
        <w:tc>
          <w:tcPr>
            <w:tcW w:w="2782" w:type="dxa"/>
            <w:shd w:val="clear" w:color="auto" w:fill="auto"/>
          </w:tcPr>
          <w:p w:rsidR="00B355EC" w:rsidRPr="00B355EC" w:rsidRDefault="00B355EC" w:rsidP="00B355EC">
            <w:pPr>
              <w:suppressAutoHyphens/>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Музыка «</w:t>
            </w:r>
            <w:proofErr w:type="spellStart"/>
            <w:r w:rsidRPr="00B355EC">
              <w:rPr>
                <w:rFonts w:ascii="Times New Roman" w:eastAsia="Times New Roman" w:hAnsi="Times New Roman" w:cs="Times New Roman"/>
                <w:lang w:eastAsia="ru-RU"/>
              </w:rPr>
              <w:t>Йоксу</w:t>
            </w:r>
            <w:proofErr w:type="spellEnd"/>
            <w:r w:rsidRPr="00B355EC">
              <w:rPr>
                <w:rFonts w:ascii="Times New Roman" w:eastAsia="Times New Roman" w:hAnsi="Times New Roman" w:cs="Times New Roman"/>
                <w:lang w:eastAsia="ru-RU"/>
              </w:rPr>
              <w:t>-</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lang w:eastAsia="ru-RU"/>
              </w:rPr>
              <w:t>полька»</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25-26</w:t>
            </w:r>
          </w:p>
        </w:tc>
        <w:tc>
          <w:tcPr>
            <w:tcW w:w="1147" w:type="dxa"/>
            <w:tcBorders>
              <w:top w:val="nil"/>
            </w:tcBorders>
            <w:shd w:val="clear" w:color="auto" w:fill="auto"/>
            <w:textDirection w:val="btLr"/>
          </w:tcPr>
          <w:p w:rsidR="00B355EC" w:rsidRPr="00B355EC" w:rsidRDefault="00B355EC" w:rsidP="00B355EC">
            <w:pPr>
              <w:suppressAutoHyphens/>
              <w:spacing w:after="0" w:line="240" w:lineRule="auto"/>
              <w:ind w:right="113"/>
              <w:jc w:val="both"/>
              <w:rPr>
                <w:rFonts w:ascii="Times New Roman" w:eastAsia="Times New Roman" w:hAnsi="Times New Roman" w:cs="Times New Roman"/>
                <w:b/>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Пальчиковая гимнастика «Мальчики и девочки»</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Строевые упражнения «Лыжники»</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Креативная гимнастика «Снежинка»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Акробатические упражнения «Гимнасты»</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Музыкально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подвижная игра</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«Пятнашки»</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Пальчиковая гимнастика </w:t>
            </w:r>
            <w:r w:rsidRPr="00B355EC">
              <w:rPr>
                <w:rFonts w:ascii="Times New Roman" w:eastAsia="Times New Roman" w:hAnsi="Times New Roman" w:cs="Times New Roman"/>
                <w:lang w:eastAsia="ru-RU"/>
              </w:rPr>
              <w:t>«Мальчики и девочки»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Строевые упражнения </w:t>
            </w:r>
            <w:r w:rsidRPr="00B355EC">
              <w:rPr>
                <w:rFonts w:ascii="Times New Roman" w:eastAsia="Times New Roman" w:hAnsi="Times New Roman" w:cs="Times New Roman"/>
                <w:lang w:eastAsia="ru-RU"/>
              </w:rPr>
              <w:t>«Лыжники».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 w:eastAsia="Times New Roman" w:hAnsi="Times New Roman" w:cs="Times New Roman"/>
                <w:lang w:eastAsia="ru-RU"/>
              </w:rPr>
              <w:t>. Сочетание ходьбы на каждый счет с хлопками через счет и наоборот.</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Креативная гимнастика </w:t>
            </w:r>
            <w:r w:rsidRPr="00B355EC">
              <w:rPr>
                <w:rFonts w:ascii="Times New Roman" w:eastAsia="Times New Roman" w:hAnsi="Times New Roman" w:cs="Times New Roman"/>
                <w:lang w:eastAsia="ru-RU"/>
              </w:rPr>
              <w:t>«Снежинка».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Акробатические упражнения </w:t>
            </w:r>
            <w:r w:rsidRPr="00B355EC">
              <w:rPr>
                <w:rFonts w:ascii="Times New Roman" w:eastAsia="Times New Roman" w:hAnsi="Times New Roman" w:cs="Times New Roman"/>
                <w:lang w:eastAsia="ru-RU"/>
              </w:rPr>
              <w:t>«Гимнасты».</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ru-RU"/>
              </w:rPr>
              <w:t xml:space="preserve">Музыкально </w:t>
            </w:r>
            <w:r w:rsidRPr="00B355EC">
              <w:rPr>
                <w:rFonts w:ascii="Times New Roman" w:eastAsia="Times New Roman" w:hAnsi="Times New Roman" w:cs="Times New Roman"/>
                <w:b/>
                <w:bCs/>
                <w:lang w:eastAsia="ru-RU"/>
              </w:rPr>
              <w:t xml:space="preserve">- </w:t>
            </w:r>
            <w:r w:rsidRPr="00B355EC">
              <w:rPr>
                <w:rFonts w:ascii="Times New Roman,Bold" w:eastAsia="Times New Roman" w:hAnsi="Times New Roman,Bold" w:cs="Times New Roman,Bold"/>
                <w:b/>
                <w:bCs/>
                <w:lang w:eastAsia="ru-RU"/>
              </w:rPr>
              <w:t xml:space="preserve">подвижная игра </w:t>
            </w:r>
            <w:r w:rsidRPr="00B355EC">
              <w:rPr>
                <w:rFonts w:ascii="Times New Roman" w:eastAsia="Times New Roman" w:hAnsi="Times New Roman" w:cs="Times New Roman"/>
                <w:lang w:eastAsia="ru-RU"/>
              </w:rPr>
              <w:t>«Пятнашки».</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27-28</w:t>
            </w:r>
          </w:p>
        </w:tc>
        <w:tc>
          <w:tcPr>
            <w:tcW w:w="1147" w:type="dxa"/>
            <w:vMerge w:val="restart"/>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Январь</w:t>
            </w:r>
          </w:p>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p>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lastRenderedPageBreak/>
              <w:t>Строевые упражнения «Группа, смирно!»</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Игроритмика</w:t>
            </w:r>
            <w:proofErr w:type="spellEnd"/>
            <w:r w:rsidRPr="00B355EC">
              <w:rPr>
                <w:rFonts w:ascii="Times New Roman,Bold" w:eastAsia="Times New Roman" w:hAnsi="Times New Roman,Bold" w:cs="Times New Roman,Bold"/>
                <w:bCs/>
                <w:lang w:eastAsia="ru-RU"/>
              </w:rPr>
              <w:t xml:space="preserve"> «Маг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волшебник»</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B355EC">
              <w:rPr>
                <w:rFonts w:ascii="Times New Roman,Bold" w:eastAsia="Times New Roman" w:hAnsi="Times New Roman,Bold" w:cs="Times New Roman,Bold"/>
                <w:bCs/>
                <w:lang w:eastAsia="ru-RU"/>
              </w:rPr>
              <w:lastRenderedPageBreak/>
              <w:t>Ритмический танец</w:t>
            </w:r>
            <w:proofErr w:type="gramEnd"/>
            <w:r w:rsidRPr="00B355EC">
              <w:rPr>
                <w:rFonts w:ascii="Times New Roman,Bold" w:eastAsia="Times New Roman" w:hAnsi="Times New Roman,Bold" w:cs="Times New Roman,Bold"/>
                <w:bCs/>
                <w:lang w:eastAsia="ru-RU"/>
              </w:rPr>
              <w:t xml:space="preserve"> «Модный рок», «В ритме польки»</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Подвижная игра «Стрекоза»</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lastRenderedPageBreak/>
              <w:t xml:space="preserve">Строевые упражнения </w:t>
            </w:r>
            <w:r w:rsidRPr="00B355EC">
              <w:rPr>
                <w:rFonts w:ascii="Times New Roman" w:eastAsia="Times New Roman" w:hAnsi="Times New Roman" w:cs="Times New Roman"/>
                <w:lang w:eastAsia="ru-RU"/>
              </w:rPr>
              <w:t>«Группа, смирно!»</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«Маг - волшебник».</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B355EC">
              <w:rPr>
                <w:rFonts w:ascii="Times New Roman,Bold" w:eastAsia="Times New Roman" w:hAnsi="Times New Roman,Bold" w:cs="Times New Roman,Bold"/>
                <w:b/>
                <w:bCs/>
                <w:lang w:eastAsia="ru-RU"/>
              </w:rPr>
              <w:t>Ритмический танец</w:t>
            </w:r>
            <w:proofErr w:type="gram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«Модный рок», «В ритме польки».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lastRenderedPageBreak/>
              <w:t xml:space="preserve">Подвижная игра </w:t>
            </w:r>
            <w:r w:rsidRPr="00B355EC">
              <w:rPr>
                <w:rFonts w:ascii="Times New Roman" w:eastAsia="Times New Roman" w:hAnsi="Times New Roman" w:cs="Times New Roman"/>
                <w:lang w:eastAsia="ru-RU"/>
              </w:rPr>
              <w:t>«Стрекоза».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Пальчиковая гимнастика. </w:t>
            </w:r>
            <w:r w:rsidRPr="00B355EC">
              <w:rPr>
                <w:rFonts w:ascii="Times New Roman" w:eastAsia="Times New Roman" w:hAnsi="Times New Roman" w:cs="Times New Roman"/>
                <w:lang w:eastAsia="ru-RU"/>
              </w:rPr>
              <w:t xml:space="preserve">Общеразвивающие упражнения и игры пальчиками в двигательных и образных действиях со стихами и речитативами. </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В конце занятия потряхивание пальцами рук.</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lastRenderedPageBreak/>
              <w:t>29-30</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Пальчиковая гимнастика «Белка»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Танцевально ритмическая гимнастика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«Всадник»</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Креативная гимнастика «Дружба»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Бальный танец «Падеграс»</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 xml:space="preserve">Подвижная игра «Конники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спортсмены»</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Хлопки и удары ногой на сильные и слабые доли такта.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Танцевальные шаги. </w:t>
            </w:r>
            <w:r w:rsidRPr="00B355EC">
              <w:rPr>
                <w:rFonts w:ascii="Times New Roman" w:eastAsia="Times New Roman" w:hAnsi="Times New Roman" w:cs="Times New Roman"/>
                <w:lang w:eastAsia="ru-RU"/>
              </w:rPr>
              <w:t>Шаг галопа вперед и в сторону. Шаг польки. Шаг с подскоком.</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Пальчиковая гимнастика </w:t>
            </w:r>
            <w:r w:rsidRPr="00B355EC">
              <w:rPr>
                <w:rFonts w:ascii="Times New Roman" w:eastAsia="Times New Roman" w:hAnsi="Times New Roman" w:cs="Times New Roman"/>
                <w:lang w:eastAsia="ru-RU"/>
              </w:rPr>
              <w:t>«Белка».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Танцевально - ритмическая гимнастика </w:t>
            </w:r>
            <w:r w:rsidRPr="00B355EC">
              <w:rPr>
                <w:rFonts w:ascii="Times New Roman" w:eastAsia="Times New Roman" w:hAnsi="Times New Roman" w:cs="Times New Roman"/>
                <w:lang w:eastAsia="ru-RU"/>
              </w:rPr>
              <w:t>«Всадник».</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Креативная гимнастика </w:t>
            </w:r>
            <w:r w:rsidRPr="00B355EC">
              <w:rPr>
                <w:rFonts w:ascii="Times New Roman" w:eastAsia="Times New Roman" w:hAnsi="Times New Roman" w:cs="Times New Roman"/>
                <w:lang w:eastAsia="ru-RU"/>
              </w:rPr>
              <w:t>«Дружба».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Бальный танец </w:t>
            </w:r>
            <w:r w:rsidRPr="00B355EC">
              <w:rPr>
                <w:rFonts w:ascii="Times New Roman" w:eastAsia="Times New Roman" w:hAnsi="Times New Roman" w:cs="Times New Roman"/>
                <w:lang w:eastAsia="ru-RU"/>
              </w:rPr>
              <w:t>«Падеграс».</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ru-RU"/>
              </w:rPr>
              <w:t xml:space="preserve">Подвижная игра </w:t>
            </w:r>
            <w:r w:rsidRPr="00B355EC">
              <w:rPr>
                <w:rFonts w:ascii="Times New Roman" w:eastAsia="Times New Roman" w:hAnsi="Times New Roman" w:cs="Times New Roman"/>
                <w:lang w:eastAsia="ru-RU"/>
              </w:rPr>
              <w:t>«Конники - спортсмены».</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31-32</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Сюжетная игра «Пограничники»</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Сюжетная игра «Пограничники»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Задачи. </w:t>
            </w:r>
            <w:r w:rsidRPr="00B355EC">
              <w:rPr>
                <w:rFonts w:ascii="Times New Roman" w:eastAsia="Times New Roman" w:hAnsi="Times New Roman" w:cs="Times New Roman"/>
                <w:lang w:eastAsia="ru-RU"/>
              </w:rPr>
              <w:t>Совершенствовать выполнение комплекса упражнений танцевально - ритмической гимнастики «Зарядка». Закрепить выполнение построения в шеренгу по сигналу. Содействовать развитию внимания, ловкости и ориентировки в пространстве.</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 w:eastAsia="Times New Roman" w:hAnsi="Times New Roman" w:cs="Times New Roman"/>
                <w:b/>
                <w:bCs/>
                <w:lang w:eastAsia="ru-RU"/>
              </w:rPr>
              <w:t xml:space="preserve">1. </w:t>
            </w:r>
            <w:r w:rsidRPr="00B355EC">
              <w:rPr>
                <w:rFonts w:ascii="Times New Roman,Bold" w:eastAsia="Times New Roman" w:hAnsi="Times New Roman,Bold" w:cs="Times New Roman,Bold"/>
                <w:b/>
                <w:bCs/>
                <w:lang w:eastAsia="ru-RU"/>
              </w:rPr>
              <w:t>Построение в шеренгу</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2. Игра «Боевая тревога». </w:t>
            </w:r>
            <w:r w:rsidRPr="00B355EC">
              <w:rPr>
                <w:rFonts w:ascii="Times New Roman" w:eastAsia="Times New Roman" w:hAnsi="Times New Roman" w:cs="Times New Roman"/>
                <w:lang w:eastAsia="ru-RU"/>
              </w:rPr>
              <w:t>Построение в шеренгу по сигналу «Боевая тревога!» (сирена, свисток, музыка и др.)</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3. «Доложи о готовности». </w:t>
            </w:r>
            <w:r w:rsidRPr="00B355EC">
              <w:rPr>
                <w:rFonts w:ascii="Times New Roman" w:eastAsia="Times New Roman" w:hAnsi="Times New Roman" w:cs="Times New Roman"/>
                <w:lang w:eastAsia="ru-RU"/>
              </w:rPr>
              <w:t>Перестроение в три шеренги (в три отделения). ОРУ</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 w:eastAsia="Times New Roman" w:hAnsi="Times New Roman" w:cs="Times New Roman"/>
                <w:b/>
                <w:bCs/>
                <w:lang w:eastAsia="ru-RU"/>
              </w:rPr>
              <w:t xml:space="preserve">4. </w:t>
            </w:r>
            <w:r w:rsidRPr="00B355EC">
              <w:rPr>
                <w:rFonts w:ascii="Times New Roman" w:eastAsia="Times New Roman" w:hAnsi="Times New Roman" w:cs="Times New Roman"/>
                <w:lang w:eastAsia="ru-RU"/>
              </w:rPr>
              <w:t>«</w:t>
            </w:r>
            <w:r w:rsidRPr="00B355EC">
              <w:rPr>
                <w:rFonts w:ascii="Times New Roman,Bold" w:eastAsia="Times New Roman" w:hAnsi="Times New Roman,Bold" w:cs="Times New Roman,Bold"/>
                <w:b/>
                <w:bCs/>
                <w:lang w:eastAsia="ru-RU"/>
              </w:rPr>
              <w:t>Утренний осмотр». Упражнение танцевально</w:t>
            </w:r>
            <w:r w:rsidRPr="00B355EC">
              <w:rPr>
                <w:rFonts w:ascii="Times New Roman" w:eastAsia="Times New Roman" w:hAnsi="Times New Roman" w:cs="Times New Roman"/>
                <w:b/>
                <w:bCs/>
                <w:lang w:eastAsia="ru-RU"/>
              </w:rPr>
              <w:t>-</w:t>
            </w:r>
            <w:r w:rsidRPr="00B355EC">
              <w:rPr>
                <w:rFonts w:ascii="Times New Roman,Bold" w:eastAsia="Times New Roman" w:hAnsi="Times New Roman,Bold" w:cs="Times New Roman,Bold"/>
                <w:b/>
                <w:bCs/>
                <w:lang w:eastAsia="ru-RU"/>
              </w:rPr>
              <w:t xml:space="preserve">ритмической гимнастики </w:t>
            </w:r>
            <w:r w:rsidRPr="00B355EC">
              <w:rPr>
                <w:rFonts w:ascii="Times New Roman" w:eastAsia="Times New Roman" w:hAnsi="Times New Roman" w:cs="Times New Roman"/>
                <w:lang w:eastAsia="ru-RU"/>
              </w:rPr>
              <w:t>«Зарядка».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b/>
                <w:bCs/>
                <w:lang w:eastAsia="ru-RU"/>
              </w:rPr>
              <w:t xml:space="preserve">5. </w:t>
            </w:r>
            <w:r w:rsidRPr="00B355EC">
              <w:rPr>
                <w:rFonts w:ascii="Times New Roman,Bold" w:eastAsia="Times New Roman" w:hAnsi="Times New Roman,Bold" w:cs="Times New Roman,Bold"/>
                <w:b/>
                <w:bCs/>
                <w:lang w:eastAsia="ru-RU"/>
              </w:rPr>
              <w:t xml:space="preserve">«Проверка внимания». Игра </w:t>
            </w:r>
            <w:r w:rsidRPr="00B355EC">
              <w:rPr>
                <w:rFonts w:ascii="Times New Roman" w:eastAsia="Times New Roman" w:hAnsi="Times New Roman" w:cs="Times New Roman"/>
                <w:lang w:eastAsia="ru-RU"/>
              </w:rPr>
              <w:t xml:space="preserve">«Пограничники, смирно!» ( «Группа, смирно!»). </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b/>
                <w:bCs/>
                <w:lang w:eastAsia="ru-RU"/>
              </w:rPr>
            </w:pPr>
            <w:r w:rsidRPr="00B355EC">
              <w:rPr>
                <w:rFonts w:ascii="Times New Roman" w:eastAsia="Times New Roman" w:hAnsi="Times New Roman" w:cs="Times New Roman"/>
                <w:b/>
                <w:bCs/>
                <w:lang w:eastAsia="ru-RU"/>
              </w:rPr>
              <w:t xml:space="preserve">6. </w:t>
            </w:r>
            <w:r w:rsidRPr="00B355EC">
              <w:rPr>
                <w:rFonts w:ascii="Times New Roman,Bold" w:eastAsia="Times New Roman" w:hAnsi="Times New Roman,Bold" w:cs="Times New Roman,Bold"/>
                <w:b/>
                <w:bCs/>
                <w:lang w:eastAsia="ru-RU"/>
              </w:rPr>
              <w:t xml:space="preserve">«Преследование нарушителя». </w:t>
            </w:r>
            <w:r w:rsidRPr="00B355EC">
              <w:rPr>
                <w:rFonts w:ascii="Times New Roman" w:eastAsia="Times New Roman" w:hAnsi="Times New Roman" w:cs="Times New Roman"/>
                <w:lang w:eastAsia="ru-RU"/>
              </w:rPr>
              <w:t>Игра «День и ночь».</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7. «Поимка нарушителя». </w:t>
            </w:r>
            <w:r w:rsidRPr="00B355EC">
              <w:rPr>
                <w:rFonts w:ascii="Times New Roman" w:eastAsia="Times New Roman" w:hAnsi="Times New Roman" w:cs="Times New Roman"/>
                <w:lang w:eastAsia="ru-RU"/>
              </w:rPr>
              <w:t>Игра по типу игры «Волк во рву».</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8. «Веселый досуг». </w:t>
            </w:r>
            <w:r w:rsidRPr="00B355EC">
              <w:rPr>
                <w:rFonts w:ascii="Times New Roman" w:eastAsia="Times New Roman" w:hAnsi="Times New Roman" w:cs="Times New Roman"/>
                <w:lang w:eastAsia="ru-RU"/>
              </w:rPr>
              <w:t>Исполняется танец «В ритме польки».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9. Подведение итогов. </w:t>
            </w:r>
            <w:r w:rsidRPr="00B355EC">
              <w:rPr>
                <w:rFonts w:ascii="Times New Roman" w:eastAsia="Times New Roman" w:hAnsi="Times New Roman" w:cs="Times New Roman"/>
                <w:lang w:eastAsia="ru-RU"/>
              </w:rPr>
              <w:t>Награждение отличительными значками. Организованный выход под музыку.</w:t>
            </w:r>
          </w:p>
        </w:tc>
        <w:tc>
          <w:tcPr>
            <w:tcW w:w="2782"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«Кукушка», муз. А. Варламова, аудиокассета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«Веселая пис</w:t>
            </w:r>
            <w:proofErr w:type="gramStart"/>
            <w:r w:rsidRPr="00B355EC">
              <w:rPr>
                <w:rFonts w:ascii="Times New Roman" w:eastAsia="Times New Roman" w:hAnsi="Times New Roman" w:cs="Times New Roman"/>
                <w:lang w:eastAsia="ru-RU"/>
              </w:rPr>
              <w:t>к-</w:t>
            </w:r>
            <w:proofErr w:type="gramEnd"/>
            <w:r w:rsidRPr="00B355EC">
              <w:rPr>
                <w:rFonts w:ascii="Times New Roman" w:eastAsia="Times New Roman" w:hAnsi="Times New Roman" w:cs="Times New Roman"/>
                <w:lang w:eastAsia="ru-RU"/>
              </w:rPr>
              <w:t xml:space="preserve"> </w:t>
            </w:r>
            <w:proofErr w:type="spellStart"/>
            <w:r w:rsidRPr="00B355EC">
              <w:rPr>
                <w:rFonts w:ascii="Times New Roman" w:eastAsia="Times New Roman" w:hAnsi="Times New Roman" w:cs="Times New Roman"/>
                <w:lang w:eastAsia="ru-RU"/>
              </w:rPr>
              <w:t>котека</w:t>
            </w:r>
            <w:proofErr w:type="spellEnd"/>
            <w:r w:rsidRPr="00B355EC">
              <w:rPr>
                <w:rFonts w:ascii="Times New Roman" w:eastAsia="Times New Roman" w:hAnsi="Times New Roman" w:cs="Times New Roman"/>
                <w:lang w:eastAsia="ru-RU"/>
              </w:rPr>
              <w:t>»</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33-34</w:t>
            </w:r>
          </w:p>
        </w:tc>
        <w:tc>
          <w:tcPr>
            <w:tcW w:w="1147" w:type="dxa"/>
            <w:vMerge w:val="restart"/>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Февраль</w:t>
            </w: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Строевые упражнения «Быстро </w:t>
            </w:r>
            <w:proofErr w:type="gramStart"/>
            <w:r w:rsidRPr="00B355EC">
              <w:rPr>
                <w:rFonts w:ascii="Times New Roman,Bold" w:eastAsia="Times New Roman" w:hAnsi="Times New Roman,Bold" w:cs="Times New Roman,Bold"/>
                <w:bCs/>
                <w:lang w:eastAsia="ru-RU"/>
              </w:rPr>
              <w:t>по</w:t>
            </w:r>
            <w:proofErr w:type="gramEnd"/>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местам!»</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Игроритмика</w:t>
            </w:r>
            <w:proofErr w:type="spellEnd"/>
            <w:r w:rsidRPr="00B355EC">
              <w:rPr>
                <w:rFonts w:ascii="Times New Roman,Bold" w:eastAsia="Times New Roman" w:hAnsi="Times New Roman,Bold" w:cs="Times New Roman,Bold"/>
                <w:bCs/>
                <w:lang w:eastAsia="ru-RU"/>
              </w:rPr>
              <w:t xml:space="preserve"> «Ходьба наоборот»</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roofErr w:type="gramStart"/>
            <w:r w:rsidRPr="00B355EC">
              <w:rPr>
                <w:rFonts w:ascii="Times New Roman,Bold" w:eastAsia="Times New Roman" w:hAnsi="Times New Roman,Bold" w:cs="Times New Roman,Bold"/>
                <w:bCs/>
                <w:lang w:eastAsia="ru-RU"/>
              </w:rPr>
              <w:t>Ритмический танец</w:t>
            </w:r>
            <w:proofErr w:type="gramEnd"/>
            <w:r w:rsidRPr="00B355EC">
              <w:rPr>
                <w:rFonts w:ascii="Times New Roman,Bold" w:eastAsia="Times New Roman" w:hAnsi="Times New Roman,Bold" w:cs="Times New Roman,Bold"/>
                <w:bCs/>
                <w:lang w:eastAsia="ru-RU"/>
              </w:rPr>
              <w:t xml:space="preserve"> «Скакалка»</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Строевые упражнения «</w:t>
            </w:r>
            <w:r w:rsidRPr="00B355EC">
              <w:rPr>
                <w:rFonts w:ascii="Times New Roman" w:eastAsia="Times New Roman" w:hAnsi="Times New Roman" w:cs="Times New Roman"/>
                <w:lang w:eastAsia="ru-RU"/>
              </w:rPr>
              <w:t>Быстро по местам</w:t>
            </w:r>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Перестроение из одной колонны в несколько кругов на шаге по ориентирам.</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«Ходьба наоборот</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Танцевальные шаги. </w:t>
            </w:r>
            <w:r w:rsidRPr="00B355EC">
              <w:rPr>
                <w:rFonts w:ascii="Times New Roman" w:eastAsia="Times New Roman" w:hAnsi="Times New Roman" w:cs="Times New Roman"/>
                <w:lang w:eastAsia="ru-RU"/>
              </w:rPr>
              <w:t xml:space="preserve">Пружинистые движения ногами на </w:t>
            </w:r>
            <w:proofErr w:type="spellStart"/>
            <w:r w:rsidRPr="00B355EC">
              <w:rPr>
                <w:rFonts w:ascii="Times New Roman" w:eastAsia="Times New Roman" w:hAnsi="Times New Roman" w:cs="Times New Roman"/>
                <w:lang w:eastAsia="ru-RU"/>
              </w:rPr>
              <w:t>полуприседе</w:t>
            </w:r>
            <w:proofErr w:type="spellEnd"/>
            <w:r w:rsidRPr="00B355EC">
              <w:rPr>
                <w:rFonts w:ascii="Times New Roman" w:eastAsia="Times New Roman" w:hAnsi="Times New Roman" w:cs="Times New Roman"/>
                <w:lang w:eastAsia="ru-RU"/>
              </w:rPr>
              <w:t>. «Кик» движение.</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roofErr w:type="gramStart"/>
            <w:r w:rsidRPr="00B355EC">
              <w:rPr>
                <w:rFonts w:ascii="Times New Roman,Bold" w:eastAsia="Times New Roman" w:hAnsi="Times New Roman,Bold" w:cs="Times New Roman,Bold"/>
                <w:b/>
                <w:bCs/>
                <w:lang w:eastAsia="ru-RU"/>
              </w:rPr>
              <w:t>Ритмический танец</w:t>
            </w:r>
            <w:proofErr w:type="gram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Скакалка</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35-36</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Танцевально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 xml:space="preserve">ритмическая </w:t>
            </w:r>
            <w:r w:rsidRPr="00B355EC">
              <w:rPr>
                <w:rFonts w:ascii="Times New Roman,Bold" w:eastAsia="Times New Roman" w:hAnsi="Times New Roman,Bold" w:cs="Times New Roman,Bold"/>
                <w:bCs/>
                <w:lang w:eastAsia="ru-RU"/>
              </w:rPr>
              <w:lastRenderedPageBreak/>
              <w:t xml:space="preserve">гимнастика «Ванечка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пастух»</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roofErr w:type="spellStart"/>
            <w:r w:rsidRPr="00B355EC">
              <w:rPr>
                <w:rFonts w:ascii="Times New Roman,Bold" w:eastAsia="Times New Roman" w:hAnsi="Times New Roman,Bold" w:cs="Times New Roman,Bold"/>
                <w:bCs/>
                <w:lang w:eastAsia="ru-RU"/>
              </w:rPr>
              <w:t>Игропластика</w:t>
            </w:r>
            <w:proofErr w:type="spellEnd"/>
            <w:r w:rsidRPr="00B355EC">
              <w:rPr>
                <w:rFonts w:ascii="Times New Roman,Bold" w:eastAsia="Times New Roman" w:hAnsi="Times New Roman,Bold" w:cs="Times New Roman,Bold"/>
                <w:bCs/>
                <w:lang w:eastAsia="ru-RU"/>
              </w:rPr>
              <w:t xml:space="preserve"> «Игра по станциям»</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lastRenderedPageBreak/>
              <w:t>Строевые упражнения</w:t>
            </w:r>
            <w:r w:rsidRPr="00B355EC">
              <w:rPr>
                <w:rFonts w:ascii="Times New Roman" w:eastAsia="Times New Roman" w:hAnsi="Times New Roman" w:cs="Times New Roman"/>
                <w:lang w:eastAsia="ru-RU"/>
              </w:rPr>
              <w:t xml:space="preserve">. Перестроение из одной колонны в несколько </w:t>
            </w:r>
            <w:r w:rsidRPr="00B355EC">
              <w:rPr>
                <w:rFonts w:ascii="Times New Roman" w:eastAsia="Times New Roman" w:hAnsi="Times New Roman" w:cs="Times New Roman"/>
                <w:lang w:eastAsia="ru-RU"/>
              </w:rPr>
              <w:lastRenderedPageBreak/>
              <w:t>кругов на шаге и беге по ориентирам.</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Танцевально </w:t>
            </w:r>
            <w:r w:rsidRPr="00B355EC">
              <w:rPr>
                <w:rFonts w:ascii="Times New Roman" w:eastAsia="Times New Roman" w:hAnsi="Times New Roman" w:cs="Times New Roman"/>
                <w:b/>
                <w:bCs/>
                <w:lang w:eastAsia="ru-RU"/>
              </w:rPr>
              <w:t xml:space="preserve">- </w:t>
            </w:r>
            <w:r w:rsidRPr="00B355EC">
              <w:rPr>
                <w:rFonts w:ascii="Times New Roman,Bold" w:eastAsia="Times New Roman" w:hAnsi="Times New Roman,Bold" w:cs="Times New Roman,Bold"/>
                <w:b/>
                <w:bCs/>
                <w:lang w:eastAsia="ru-RU"/>
              </w:rPr>
              <w:t>ритмическая гимнастика «</w:t>
            </w:r>
            <w:r w:rsidRPr="00B355EC">
              <w:rPr>
                <w:rFonts w:ascii="Times New Roman" w:eastAsia="Times New Roman" w:hAnsi="Times New Roman" w:cs="Times New Roman"/>
                <w:lang w:eastAsia="ru-RU"/>
              </w:rPr>
              <w:t>Ванечка - пастух» упражнение для пальчиков в образно-танцевальной форме.</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Игропластика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Игра по станциям»</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Пальчиковая гимнастика </w:t>
            </w:r>
            <w:r w:rsidRPr="00B355EC">
              <w:rPr>
                <w:rFonts w:ascii="Times New Roman" w:eastAsia="Times New Roman" w:hAnsi="Times New Roman" w:cs="Times New Roman"/>
                <w:lang w:eastAsia="ru-RU"/>
              </w:rPr>
              <w:t>упражнения и игры пальчиками в двигательных и образных действиях со стихами и речитативами.</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lang w:eastAsia="ru-RU"/>
              </w:rPr>
              <w:t>В конце урока потряхивание пальцами рук.</w:t>
            </w:r>
          </w:p>
        </w:tc>
        <w:tc>
          <w:tcPr>
            <w:tcW w:w="2782"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lastRenderedPageBreak/>
              <w:t>Песня «Ван</w:t>
            </w:r>
            <w:proofErr w:type="gramStart"/>
            <w:r w:rsidRPr="00B355EC">
              <w:rPr>
                <w:rFonts w:ascii="Times New Roman" w:eastAsia="Times New Roman" w:hAnsi="Times New Roman" w:cs="Times New Roman"/>
                <w:lang w:eastAsia="ru-RU"/>
              </w:rPr>
              <w:t>я-</w:t>
            </w:r>
            <w:proofErr w:type="gramEnd"/>
            <w:r w:rsidRPr="00B355EC">
              <w:rPr>
                <w:rFonts w:ascii="Times New Roman" w:eastAsia="Times New Roman" w:hAnsi="Times New Roman" w:cs="Times New Roman"/>
                <w:lang w:eastAsia="ru-RU"/>
              </w:rPr>
              <w:t xml:space="preserve"> пастушок», </w:t>
            </w:r>
            <w:r w:rsidRPr="00B355EC">
              <w:rPr>
                <w:rFonts w:ascii="Times New Roman" w:eastAsia="Times New Roman" w:hAnsi="Times New Roman" w:cs="Times New Roman"/>
                <w:lang w:eastAsia="ru-RU"/>
              </w:rPr>
              <w:lastRenderedPageBreak/>
              <w:t xml:space="preserve">Ю. </w:t>
            </w:r>
            <w:proofErr w:type="spellStart"/>
            <w:r w:rsidRPr="00B355EC">
              <w:rPr>
                <w:rFonts w:ascii="Times New Roman" w:eastAsia="Times New Roman" w:hAnsi="Times New Roman" w:cs="Times New Roman"/>
                <w:lang w:eastAsia="ru-RU"/>
              </w:rPr>
              <w:t>Мориц</w:t>
            </w:r>
            <w:proofErr w:type="spellEnd"/>
            <w:r w:rsidRPr="00B355EC">
              <w:rPr>
                <w:rFonts w:ascii="Times New Roman" w:eastAsia="Times New Roman" w:hAnsi="Times New Roman" w:cs="Times New Roman"/>
                <w:lang w:eastAsia="ru-RU"/>
              </w:rPr>
              <w:t>, поют Т. и С. Никитины</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lastRenderedPageBreak/>
              <w:t>37-38</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Строевые упражнения «Передвижение шагом и бегом»</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Игроритмика</w:t>
            </w:r>
            <w:proofErr w:type="spellEnd"/>
            <w:r w:rsidRPr="00B355EC">
              <w:rPr>
                <w:rFonts w:ascii="Times New Roman,Bold" w:eastAsia="Times New Roman" w:hAnsi="Times New Roman,Bold" w:cs="Times New Roman,Bold"/>
                <w:bCs/>
                <w:lang w:eastAsia="ru-RU"/>
              </w:rPr>
              <w:t xml:space="preserve"> «Ходьба наоборот»</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B355EC">
              <w:rPr>
                <w:rFonts w:ascii="Times New Roman,Bold" w:eastAsia="Times New Roman" w:hAnsi="Times New Roman,Bold" w:cs="Times New Roman,Bold"/>
                <w:bCs/>
                <w:lang w:eastAsia="ru-RU"/>
              </w:rPr>
              <w:t>Ритмический танец</w:t>
            </w:r>
            <w:proofErr w:type="gramEnd"/>
            <w:r w:rsidRPr="00B355EC">
              <w:rPr>
                <w:rFonts w:ascii="Times New Roman,Bold" w:eastAsia="Times New Roman" w:hAnsi="Times New Roman,Bold" w:cs="Times New Roman,Bold"/>
                <w:bCs/>
                <w:lang w:eastAsia="ru-RU"/>
              </w:rPr>
              <w:t xml:space="preserve"> «Весёлые поросята»</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Бальный танец «Падеграс»</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Строевые упражнения «</w:t>
            </w:r>
            <w:r w:rsidRPr="00B355EC">
              <w:rPr>
                <w:rFonts w:ascii="Times New Roman" w:eastAsia="Times New Roman" w:hAnsi="Times New Roman" w:cs="Times New Roman"/>
                <w:lang w:eastAsia="ru-RU"/>
              </w:rPr>
              <w:t>Передвижение шагом и бегом</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«Ходьба наоборот</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B355EC">
              <w:rPr>
                <w:rFonts w:ascii="Times New Roman,Bold" w:eastAsia="Times New Roman" w:hAnsi="Times New Roman,Bold" w:cs="Times New Roman,Bold"/>
                <w:b/>
                <w:bCs/>
                <w:lang w:eastAsia="ru-RU"/>
              </w:rPr>
              <w:t>Ритмический танец</w:t>
            </w:r>
            <w:proofErr w:type="gram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Весёлые поросята</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ru-RU"/>
              </w:rPr>
              <w:t>Бальный танец «</w:t>
            </w:r>
            <w:r w:rsidRPr="00B355EC">
              <w:rPr>
                <w:rFonts w:ascii="Times New Roman" w:eastAsia="Times New Roman" w:hAnsi="Times New Roman" w:cs="Times New Roman"/>
                <w:lang w:eastAsia="ru-RU"/>
              </w:rPr>
              <w:t>Падеграс</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tc>
        <w:tc>
          <w:tcPr>
            <w:tcW w:w="2782"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«Маленькая страна», поет Н. Королева</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39-40</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Игропластика</w:t>
            </w:r>
            <w:proofErr w:type="spellEnd"/>
            <w:r w:rsidRPr="00B355EC">
              <w:rPr>
                <w:rFonts w:ascii="Times New Roman,Bold" w:eastAsia="Times New Roman" w:hAnsi="Times New Roman,Bold" w:cs="Times New Roman,Bold"/>
                <w:bCs/>
                <w:lang w:eastAsia="ru-RU"/>
              </w:rPr>
              <w:t xml:space="preserve"> «Змея»</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Пальчиковая гимнастика «Семья»</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Танцевально – ритмическая гимнастика «Четыре таракана и сверчок»</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Музыкально – подвижная игра</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«Пятнашки»</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Строевые упражнения </w:t>
            </w:r>
            <w:r w:rsidRPr="00B355EC">
              <w:rPr>
                <w:rFonts w:ascii="Times New Roman" w:eastAsia="Times New Roman" w:hAnsi="Times New Roman" w:cs="Times New Roman"/>
                <w:lang w:eastAsia="ru-RU"/>
              </w:rPr>
              <w:t>Построение в шеренгу. Повороты направо, налево</w:t>
            </w:r>
            <w:proofErr w:type="gramStart"/>
            <w:r w:rsidRPr="00B355EC">
              <w:rPr>
                <w:rFonts w:ascii="Times New Roman" w:eastAsia="Times New Roman" w:hAnsi="Times New Roman" w:cs="Times New Roman"/>
                <w:lang w:eastAsia="ru-RU"/>
              </w:rPr>
              <w:t xml:space="preserve"> .</w:t>
            </w:r>
            <w:proofErr w:type="gramEnd"/>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Перестроение из одной колонны в несколько кругов на шаге по ориентирам.</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
                <w:bCs/>
                <w:lang w:eastAsia="ru-RU"/>
              </w:rPr>
              <w:t>Игропластика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Змея</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Пальчиковая гимнастика «</w:t>
            </w:r>
            <w:r w:rsidRPr="00B355EC">
              <w:rPr>
                <w:rFonts w:ascii="Times New Roman" w:eastAsia="Times New Roman" w:hAnsi="Times New Roman" w:cs="Times New Roman"/>
                <w:lang w:eastAsia="ru-RU"/>
              </w:rPr>
              <w:t>Семья</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Танцевально – ритмическая гимнастика «</w:t>
            </w:r>
            <w:r w:rsidRPr="00B355EC">
              <w:rPr>
                <w:rFonts w:ascii="Times New Roman" w:eastAsia="Times New Roman" w:hAnsi="Times New Roman" w:cs="Times New Roman"/>
                <w:lang w:eastAsia="ru-RU"/>
              </w:rPr>
              <w:t>Четыре таракана и сверчок</w:t>
            </w:r>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b/>
                <w:bCs/>
                <w:lang w:eastAsia="ru-RU"/>
              </w:rPr>
              <w:t xml:space="preserve">- </w:t>
            </w:r>
            <w:r w:rsidRPr="00B355EC">
              <w:rPr>
                <w:rFonts w:ascii="Times New Roman" w:eastAsia="Times New Roman" w:hAnsi="Times New Roman" w:cs="Times New Roman"/>
                <w:lang w:eastAsia="ru-RU"/>
              </w:rPr>
              <w:t>танцевально-беговое упражнение.</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ru-RU"/>
              </w:rPr>
              <w:t>Музыкально – подвижная игра «</w:t>
            </w:r>
            <w:r w:rsidRPr="00B355EC">
              <w:rPr>
                <w:rFonts w:ascii="Times New Roman" w:eastAsia="Times New Roman" w:hAnsi="Times New Roman" w:cs="Times New Roman"/>
                <w:lang w:eastAsia="ru-RU"/>
              </w:rPr>
              <w:t>Пятнашки» (салки) — с «замораживанием».</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t>41-42</w:t>
            </w:r>
          </w:p>
        </w:tc>
        <w:tc>
          <w:tcPr>
            <w:tcW w:w="1147" w:type="dxa"/>
            <w:vMerge w:val="restart"/>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Март</w:t>
            </w: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Сюжетная игра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путешествие</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 xml:space="preserve">«Путешествие в </w:t>
            </w:r>
            <w:proofErr w:type="spellStart"/>
            <w:r w:rsidRPr="00B355EC">
              <w:rPr>
                <w:rFonts w:ascii="Times New Roman,Bold" w:eastAsia="Times New Roman" w:hAnsi="Times New Roman,Bold" w:cs="Times New Roman,Bold"/>
                <w:bCs/>
                <w:lang w:eastAsia="ru-RU"/>
              </w:rPr>
              <w:t>Спортландию</w:t>
            </w:r>
            <w:proofErr w:type="spellEnd"/>
            <w:r w:rsidRPr="00B355EC">
              <w:rPr>
                <w:rFonts w:ascii="Times New Roman,Bold" w:eastAsia="Times New Roman" w:hAnsi="Times New Roman,Bold" w:cs="Times New Roman,Bold"/>
                <w:bCs/>
                <w:lang w:eastAsia="ru-RU"/>
              </w:rPr>
              <w:t>»</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Сюжетная игра – путешествие «</w:t>
            </w:r>
            <w:r w:rsidRPr="00B355EC">
              <w:rPr>
                <w:rFonts w:ascii="Times New Roman" w:eastAsia="Times New Roman" w:hAnsi="Times New Roman" w:cs="Times New Roman"/>
                <w:lang w:eastAsia="ru-RU"/>
              </w:rPr>
              <w:t xml:space="preserve">Путешествие в </w:t>
            </w:r>
            <w:proofErr w:type="spellStart"/>
            <w:r w:rsidRPr="00B355EC">
              <w:rPr>
                <w:rFonts w:ascii="Times New Roman" w:eastAsia="Times New Roman" w:hAnsi="Times New Roman" w:cs="Times New Roman"/>
                <w:lang w:eastAsia="ru-RU"/>
              </w:rPr>
              <w:t>Спортландию</w:t>
            </w:r>
            <w:proofErr w:type="spellEnd"/>
            <w:r w:rsidRPr="00B355EC">
              <w:rPr>
                <w:rFonts w:ascii="Times New Roman" w:eastAsia="Times New Roman" w:hAnsi="Times New Roman" w:cs="Times New Roman"/>
                <w:lang w:eastAsia="ru-RU"/>
              </w:rPr>
              <w:t>»</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Задачи. </w:t>
            </w:r>
            <w:r w:rsidRPr="00B355EC">
              <w:rPr>
                <w:rFonts w:ascii="Times New Roman" w:eastAsia="Times New Roman" w:hAnsi="Times New Roman" w:cs="Times New Roman"/>
                <w:lang w:eastAsia="ru-RU"/>
              </w:rPr>
              <w:t>Ознакомить ребят с Олимпийскими играми. Закрепить выполнение танцев «Падеграс» и «Модный рок». Способствовать развитию ловкости, быстроты, ориентировки в пространстве.</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 w:eastAsia="Times New Roman" w:hAnsi="Times New Roman" w:cs="Times New Roman"/>
                <w:b/>
                <w:bCs/>
                <w:lang w:eastAsia="ru-RU"/>
              </w:rPr>
              <w:t>1.</w:t>
            </w:r>
            <w:r w:rsidRPr="00B355EC">
              <w:rPr>
                <w:rFonts w:ascii="Times New Roman,Bold" w:eastAsia="Times New Roman" w:hAnsi="Times New Roman,Bold" w:cs="Times New Roman,Bold"/>
                <w:b/>
                <w:bCs/>
                <w:lang w:eastAsia="ru-RU"/>
              </w:rPr>
              <w:t>Построение в шеренгу.</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2. «Организация». </w:t>
            </w:r>
            <w:r w:rsidRPr="00B355EC">
              <w:rPr>
                <w:rFonts w:ascii="Times New Roman" w:eastAsia="Times New Roman" w:hAnsi="Times New Roman" w:cs="Times New Roman"/>
                <w:lang w:eastAsia="ru-RU"/>
              </w:rPr>
              <w:t>Ходьба под музыку с различными видами фигурной маршировки. Перестроение в три шеренги — команды. Дать названия командам, выбрать капитанов.</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3. «Тренировка». </w:t>
            </w:r>
            <w:r w:rsidRPr="00B355EC">
              <w:rPr>
                <w:rFonts w:ascii="Times New Roman" w:eastAsia="Times New Roman" w:hAnsi="Times New Roman" w:cs="Times New Roman"/>
                <w:lang w:eastAsia="ru-RU"/>
              </w:rPr>
              <w:t>Перед тем, как начать соревноваться, выполняют разминку.</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Выполнение общеразвивающих упражнений </w:t>
            </w:r>
            <w:r w:rsidRPr="00B355EC">
              <w:rPr>
                <w:rFonts w:ascii="Times New Roman" w:eastAsia="Times New Roman" w:hAnsi="Times New Roman" w:cs="Times New Roman"/>
                <w:lang w:eastAsia="ru-RU"/>
              </w:rPr>
              <w:t>под песню Подведение итогов.</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4. «Клятва олимпийцев».</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5. «Открытие игр». </w:t>
            </w:r>
            <w:r w:rsidRPr="00B355EC">
              <w:rPr>
                <w:rFonts w:ascii="Times New Roman" w:eastAsia="Times New Roman" w:hAnsi="Times New Roman" w:cs="Times New Roman"/>
                <w:lang w:eastAsia="ru-RU"/>
              </w:rPr>
              <w:t xml:space="preserve">Зажжение олимпийского огня и подъем олимпийского флага. Показательные выступления </w:t>
            </w:r>
            <w:r w:rsidRPr="00B355EC">
              <w:rPr>
                <w:rFonts w:ascii="Times New Roman,Bold" w:eastAsia="Times New Roman" w:hAnsi="Times New Roman,Bold" w:cs="Times New Roman,Bold"/>
                <w:b/>
                <w:bCs/>
                <w:lang w:eastAsia="ru-RU"/>
              </w:rPr>
              <w:t xml:space="preserve">Танец </w:t>
            </w:r>
            <w:r w:rsidRPr="00B355EC">
              <w:rPr>
                <w:rFonts w:ascii="Times New Roman" w:eastAsia="Times New Roman" w:hAnsi="Times New Roman" w:cs="Times New Roman"/>
                <w:lang w:eastAsia="ru-RU"/>
              </w:rPr>
              <w:t>«Падеграс»</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6. Знакомство с олимпийскими видами спорта. «Легкая атлетика</w:t>
            </w:r>
            <w:r w:rsidRPr="00B355EC">
              <w:rPr>
                <w:rFonts w:ascii="Times New Roman" w:eastAsia="Times New Roman" w:hAnsi="Times New Roman" w:cs="Times New Roman"/>
                <w:lang w:eastAsia="ru-RU"/>
              </w:rPr>
              <w:t xml:space="preserve">». </w:t>
            </w:r>
            <w:r w:rsidRPr="00B355EC">
              <w:rPr>
                <w:rFonts w:ascii="Times New Roman,Bold" w:eastAsia="Times New Roman" w:hAnsi="Times New Roman,Bold" w:cs="Times New Roman,Bold"/>
                <w:b/>
                <w:bCs/>
                <w:lang w:eastAsia="ru-RU"/>
              </w:rPr>
              <w:lastRenderedPageBreak/>
              <w:t>Игра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«Пятнашки» </w:t>
            </w:r>
            <w:r w:rsidRPr="00B355EC">
              <w:rPr>
                <w:rFonts w:ascii="Times New Roman" w:eastAsia="Times New Roman" w:hAnsi="Times New Roman" w:cs="Times New Roman"/>
                <w:lang w:eastAsia="ru-RU"/>
              </w:rPr>
              <w:t>Водящие — капитаны команд.</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7. «Гимнастика». </w:t>
            </w:r>
            <w:r w:rsidRPr="00B355EC">
              <w:rPr>
                <w:rFonts w:ascii="Times New Roman" w:eastAsia="Times New Roman" w:hAnsi="Times New Roman" w:cs="Times New Roman"/>
                <w:lang w:eastAsia="ru-RU"/>
              </w:rPr>
              <w:t>Выполнение изученных акробатических упражнений: виды группировок, перекатов, равновесия.</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8. «Спортивные танцы». Танец </w:t>
            </w:r>
            <w:r w:rsidRPr="00B355EC">
              <w:rPr>
                <w:rFonts w:ascii="Times New Roman" w:eastAsia="Times New Roman" w:hAnsi="Times New Roman" w:cs="Times New Roman"/>
                <w:lang w:eastAsia="ru-RU"/>
              </w:rPr>
              <w:t>«Модный рок».</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ru-RU"/>
              </w:rPr>
              <w:t xml:space="preserve">9. «Награждение и финал». </w:t>
            </w:r>
            <w:r w:rsidRPr="00B355EC">
              <w:rPr>
                <w:rFonts w:ascii="Times New Roman" w:eastAsia="Times New Roman" w:hAnsi="Times New Roman" w:cs="Times New Roman"/>
                <w:lang w:eastAsia="ru-RU"/>
              </w:rPr>
              <w:t>Подведение итогов.</w:t>
            </w:r>
          </w:p>
        </w:tc>
        <w:tc>
          <w:tcPr>
            <w:tcW w:w="2782"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lastRenderedPageBreak/>
              <w:t>Музыка «</w:t>
            </w:r>
            <w:proofErr w:type="gramStart"/>
            <w:r w:rsidRPr="00B355EC">
              <w:rPr>
                <w:rFonts w:ascii="Times New Roman" w:eastAsia="Times New Roman" w:hAnsi="Times New Roman" w:cs="Times New Roman"/>
                <w:lang w:eastAsia="ru-RU"/>
              </w:rPr>
              <w:t>Олимпийский</w:t>
            </w:r>
            <w:proofErr w:type="gramEnd"/>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марш», «Богатырская сила»,</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lang w:eastAsia="ru-RU"/>
              </w:rPr>
              <w:t>С. Намин</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lastRenderedPageBreak/>
              <w:t>43-44</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Строевые упражнения «Построение </w:t>
            </w:r>
            <w:proofErr w:type="gramStart"/>
            <w:r w:rsidRPr="00B355EC">
              <w:rPr>
                <w:rFonts w:ascii="Times New Roman,Bold" w:eastAsia="Times New Roman" w:hAnsi="Times New Roman,Bold" w:cs="Times New Roman,Bold"/>
                <w:bCs/>
                <w:lang w:eastAsia="ru-RU"/>
              </w:rPr>
              <w:t>в</w:t>
            </w:r>
            <w:proofErr w:type="gramEnd"/>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шеренгу» </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Танцевальные шаги: русский попеременный, шаг с притопом, шаг с </w:t>
            </w:r>
            <w:proofErr w:type="spellStart"/>
            <w:r w:rsidRPr="00B355EC">
              <w:rPr>
                <w:rFonts w:ascii="Times New Roman,Bold" w:eastAsia="Times New Roman" w:hAnsi="Times New Roman,Bold" w:cs="Times New Roman,Bold"/>
                <w:bCs/>
                <w:lang w:eastAsia="ru-RU"/>
              </w:rPr>
              <w:t>припаданием</w:t>
            </w:r>
            <w:proofErr w:type="spellEnd"/>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roofErr w:type="gramStart"/>
            <w:r w:rsidRPr="00B355EC">
              <w:rPr>
                <w:rFonts w:ascii="Times New Roman,Bold" w:eastAsia="Times New Roman" w:hAnsi="Times New Roman,Bold" w:cs="Times New Roman,Bold"/>
                <w:bCs/>
                <w:lang w:eastAsia="ru-RU"/>
              </w:rPr>
              <w:t>Ритмический танец</w:t>
            </w:r>
            <w:proofErr w:type="gramEnd"/>
            <w:r w:rsidRPr="00B355EC">
              <w:rPr>
                <w:rFonts w:ascii="Times New Roman,Bold" w:eastAsia="Times New Roman" w:hAnsi="Times New Roman,Bold" w:cs="Times New Roman,Bold"/>
                <w:bCs/>
                <w:lang w:eastAsia="ru-RU"/>
              </w:rPr>
              <w:t xml:space="preserve"> «</w:t>
            </w:r>
            <w:proofErr w:type="spellStart"/>
            <w:r w:rsidRPr="00B355EC">
              <w:rPr>
                <w:rFonts w:ascii="Times New Roman,Bold" w:eastAsia="Times New Roman" w:hAnsi="Times New Roman,Bold" w:cs="Times New Roman,Bold"/>
                <w:bCs/>
                <w:lang w:eastAsia="ru-RU"/>
              </w:rPr>
              <w:t>Макарена</w:t>
            </w:r>
            <w:proofErr w:type="spellEnd"/>
            <w:r w:rsidRPr="00B355EC">
              <w:rPr>
                <w:rFonts w:ascii="Times New Roman,Bold" w:eastAsia="Times New Roman" w:hAnsi="Times New Roman,Bold" w:cs="Times New Roman,Bold"/>
                <w:bCs/>
                <w:lang w:eastAsia="ru-RU"/>
              </w:rPr>
              <w:t>»</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Строевые упражнения «</w:t>
            </w:r>
            <w:r w:rsidRPr="00B355EC">
              <w:rPr>
                <w:rFonts w:ascii="Times New Roman" w:eastAsia="Times New Roman" w:hAnsi="Times New Roman" w:cs="Times New Roman"/>
                <w:lang w:eastAsia="ru-RU"/>
              </w:rPr>
              <w:t>Построение в шеренгу</w:t>
            </w:r>
            <w:r w:rsidRPr="00B355EC">
              <w:rPr>
                <w:rFonts w:ascii="Times New Roman,Bold" w:eastAsia="Times New Roman" w:hAnsi="Times New Roman,Bold" w:cs="Times New Roman,Bold"/>
                <w:b/>
                <w:bCs/>
                <w:lang w:eastAsia="ru-RU"/>
              </w:rPr>
              <w:t>»</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b/>
                <w:bCs/>
                <w:lang w:eastAsia="ru-RU"/>
              </w:rPr>
            </w:pPr>
            <w:r w:rsidRPr="00B355EC">
              <w:rPr>
                <w:rFonts w:ascii="Times New Roman,Bold" w:eastAsia="Times New Roman" w:hAnsi="Times New Roman,Bold" w:cs="Times New Roman,Bold"/>
                <w:b/>
                <w:bCs/>
                <w:lang w:eastAsia="ru-RU"/>
              </w:rPr>
              <w:t xml:space="preserve">Танцевальные шаги: </w:t>
            </w:r>
            <w:r w:rsidRPr="00B355EC">
              <w:rPr>
                <w:rFonts w:ascii="Times New Roman" w:eastAsia="Times New Roman" w:hAnsi="Times New Roman" w:cs="Times New Roman"/>
                <w:lang w:eastAsia="ru-RU"/>
              </w:rPr>
              <w:t xml:space="preserve">русский попеременный, шаг с притопом, шаг с </w:t>
            </w:r>
            <w:proofErr w:type="spellStart"/>
            <w:r w:rsidRPr="00B355EC">
              <w:rPr>
                <w:rFonts w:ascii="Times New Roman" w:eastAsia="Times New Roman" w:hAnsi="Times New Roman" w:cs="Times New Roman"/>
                <w:lang w:eastAsia="ru-RU"/>
              </w:rPr>
              <w:t>припаданием</w:t>
            </w:r>
            <w:proofErr w:type="spellEnd"/>
            <w:r w:rsidRPr="00B355EC">
              <w:rPr>
                <w:rFonts w:ascii="Times New Roman" w:eastAsia="Times New Roman" w:hAnsi="Times New Roman" w:cs="Times New Roman"/>
                <w:b/>
                <w:bCs/>
                <w:lang w:eastAsia="ru-RU"/>
              </w:rPr>
              <w:t>.</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Сочетание ходьбы на каждый счет с хлопками через счет и наоборот.</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B355EC">
              <w:rPr>
                <w:rFonts w:ascii="Times New Roman,Bold" w:eastAsia="Times New Roman" w:hAnsi="Times New Roman,Bold" w:cs="Times New Roman,Bold"/>
                <w:b/>
                <w:bCs/>
                <w:lang w:eastAsia="ru-RU"/>
              </w:rPr>
              <w:t>Ритмический танец</w:t>
            </w:r>
            <w:proofErr w:type="gramEnd"/>
            <w:r w:rsidRPr="00B355EC">
              <w:rPr>
                <w:rFonts w:ascii="Times New Roman,Bold" w:eastAsia="Times New Roman" w:hAnsi="Times New Roman,Bold" w:cs="Times New Roman,Bold"/>
                <w:b/>
                <w:bCs/>
                <w:lang w:eastAsia="ru-RU"/>
              </w:rPr>
              <w:t xml:space="preserve"> «</w:t>
            </w:r>
            <w:proofErr w:type="spellStart"/>
            <w:r w:rsidRPr="00B355EC">
              <w:rPr>
                <w:rFonts w:ascii="Times New Roman" w:eastAsia="Times New Roman" w:hAnsi="Times New Roman" w:cs="Times New Roman"/>
                <w:lang w:eastAsia="ru-RU"/>
              </w:rPr>
              <w:t>Макарена</w:t>
            </w:r>
            <w:proofErr w:type="spellEnd"/>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B355EC">
              <w:rPr>
                <w:rFonts w:ascii="Times New Roman" w:eastAsia="Times New Roman" w:hAnsi="Times New Roman" w:cs="Times New Roman"/>
                <w:lang w:eastAsia="ru-RU"/>
              </w:rPr>
              <w:t>Потряхивание ногами в положении стоя.</w:t>
            </w:r>
          </w:p>
        </w:tc>
        <w:tc>
          <w:tcPr>
            <w:tcW w:w="2782"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w:t>
            </w:r>
            <w:proofErr w:type="spellStart"/>
            <w:r w:rsidRPr="00B355EC">
              <w:rPr>
                <w:rFonts w:ascii="Times New Roman" w:eastAsia="Times New Roman" w:hAnsi="Times New Roman" w:cs="Times New Roman"/>
                <w:lang w:eastAsia="ru-RU"/>
              </w:rPr>
              <w:t>Макарена</w:t>
            </w:r>
            <w:proofErr w:type="spellEnd"/>
            <w:r w:rsidRPr="00B355EC">
              <w:rPr>
                <w:rFonts w:ascii="Times New Roman" w:eastAsia="Times New Roman" w:hAnsi="Times New Roman" w:cs="Times New Roman"/>
                <w:lang w:eastAsia="ru-RU"/>
              </w:rPr>
              <w:t>», одноименная музыка</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t>45-46</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Креативная гимнастика «Художественная галерея…»</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Танцевально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ритмическая гимнастика «Четыре таракана и сверчок»</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roofErr w:type="spellStart"/>
            <w:r w:rsidRPr="00B355EC">
              <w:rPr>
                <w:rFonts w:ascii="Times New Roman,Bold" w:eastAsia="Times New Roman" w:hAnsi="Times New Roman,Bold" w:cs="Times New Roman,Bold"/>
                <w:bCs/>
                <w:lang w:eastAsia="ru-RU"/>
              </w:rPr>
              <w:t>Игропластика</w:t>
            </w:r>
            <w:proofErr w:type="spellEnd"/>
            <w:r w:rsidRPr="00B355EC">
              <w:rPr>
                <w:rFonts w:ascii="Times New Roman,Bold" w:eastAsia="Times New Roman" w:hAnsi="Times New Roman,Bold" w:cs="Times New Roman,Bold"/>
                <w:bCs/>
                <w:lang w:eastAsia="ru-RU"/>
              </w:rPr>
              <w:t xml:space="preserve"> «Цирк»</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Строевые упражнения. </w:t>
            </w:r>
            <w:r w:rsidRPr="00B355EC">
              <w:rPr>
                <w:rFonts w:ascii="Times New Roman" w:eastAsia="Times New Roman" w:hAnsi="Times New Roman" w:cs="Times New Roman"/>
                <w:lang w:eastAsia="ru-RU"/>
              </w:rPr>
              <w:t>Перестроение из одной колонны в несколько кругов на шаге и беге по ориентирам. Перестроение из одной колонны в две по выбранным водящим.</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 xml:space="preserve">Гимнастическое </w:t>
            </w:r>
            <w:proofErr w:type="spellStart"/>
            <w:r w:rsidRPr="00B355EC">
              <w:rPr>
                <w:rFonts w:ascii="Times New Roman" w:eastAsia="Times New Roman" w:hAnsi="Times New Roman" w:cs="Times New Roman"/>
                <w:lang w:eastAsia="ru-RU"/>
              </w:rPr>
              <w:t>дирижирование</w:t>
            </w:r>
            <w:proofErr w:type="spellEnd"/>
            <w:r w:rsidRPr="00B355EC">
              <w:rPr>
                <w:rFonts w:ascii="Times New Roman" w:eastAsia="Times New Roman" w:hAnsi="Times New Roman" w:cs="Times New Roman"/>
                <w:lang w:eastAsia="ru-RU"/>
              </w:rPr>
              <w:t xml:space="preserve"> — тактирование на музыкальный размер </w:t>
            </w:r>
            <w:r w:rsidRPr="00B355EC">
              <w:rPr>
                <w:rFonts w:ascii="Times New Roman" w:eastAsia="Times New Roman" w:hAnsi="Times New Roman" w:cs="Times New Roman"/>
                <w:bCs/>
                <w:lang w:eastAsia="ru-RU"/>
              </w:rPr>
              <w:t>2/4.</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Креативная гимнастика «</w:t>
            </w:r>
            <w:r w:rsidRPr="00B355EC">
              <w:rPr>
                <w:rFonts w:ascii="Times New Roman" w:eastAsia="Times New Roman" w:hAnsi="Times New Roman" w:cs="Times New Roman"/>
                <w:lang w:eastAsia="ru-RU"/>
              </w:rPr>
              <w:t>Художественная галерея</w:t>
            </w:r>
            <w:r w:rsidRPr="00B355EC">
              <w:rPr>
                <w:rFonts w:ascii="Times New Roman,Bold" w:eastAsia="Times New Roman" w:hAnsi="Times New Roman,Bold" w:cs="Times New Roman,Bold"/>
                <w:b/>
                <w:bCs/>
                <w:lang w:eastAsia="ru-RU"/>
              </w:rPr>
              <w:t>…»</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Танцевально </w:t>
            </w:r>
            <w:r w:rsidRPr="00B355EC">
              <w:rPr>
                <w:rFonts w:ascii="Times New Roman" w:eastAsia="Times New Roman" w:hAnsi="Times New Roman" w:cs="Times New Roman"/>
                <w:b/>
                <w:bCs/>
                <w:lang w:eastAsia="ru-RU"/>
              </w:rPr>
              <w:t xml:space="preserve">- </w:t>
            </w:r>
            <w:r w:rsidRPr="00B355EC">
              <w:rPr>
                <w:rFonts w:ascii="Times New Roman,Bold" w:eastAsia="Times New Roman" w:hAnsi="Times New Roman,Bold" w:cs="Times New Roman,Bold"/>
                <w:b/>
                <w:bCs/>
                <w:lang w:eastAsia="ru-RU"/>
              </w:rPr>
              <w:t>ритмическая гимнастика «</w:t>
            </w:r>
            <w:r w:rsidRPr="00B355EC">
              <w:rPr>
                <w:rFonts w:ascii="Times New Roman" w:eastAsia="Times New Roman" w:hAnsi="Times New Roman" w:cs="Times New Roman"/>
                <w:lang w:eastAsia="ru-RU"/>
              </w:rPr>
              <w:t>Четыре таракана и сверчок</w:t>
            </w:r>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танцевально-беговое упражнение.</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roofErr w:type="spellStart"/>
            <w:r w:rsidRPr="00B355EC">
              <w:rPr>
                <w:rFonts w:ascii="Times New Roman,Bold" w:eastAsia="Times New Roman" w:hAnsi="Times New Roman,Bold" w:cs="Times New Roman,Bold"/>
                <w:b/>
                <w:bCs/>
                <w:lang w:eastAsia="ru-RU"/>
              </w:rPr>
              <w:t>Игропластика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Цирк</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tc>
        <w:tc>
          <w:tcPr>
            <w:tcW w:w="2782"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Одноименная</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Итальянская</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народная песня, Ю.</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355EC">
              <w:rPr>
                <w:rFonts w:ascii="Times New Roman" w:eastAsia="Times New Roman" w:hAnsi="Times New Roman" w:cs="Times New Roman"/>
                <w:lang w:eastAsia="ru-RU"/>
              </w:rPr>
              <w:t xml:space="preserve">Батецкий, пер. М. </w:t>
            </w:r>
            <w:proofErr w:type="spellStart"/>
            <w:r w:rsidRPr="00B355EC">
              <w:rPr>
                <w:rFonts w:ascii="Times New Roman" w:eastAsia="Times New Roman" w:hAnsi="Times New Roman" w:cs="Times New Roman"/>
                <w:lang w:eastAsia="ru-RU"/>
              </w:rPr>
              <w:t>Виккерса</w:t>
            </w:r>
            <w:proofErr w:type="spellEnd"/>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t>47-48</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Строевые упражнения «Солдатики»</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Игроритмика</w:t>
            </w:r>
            <w:proofErr w:type="spellEnd"/>
            <w:r w:rsidRPr="00B355EC">
              <w:rPr>
                <w:rFonts w:ascii="Times New Roman,Bold" w:eastAsia="Times New Roman" w:hAnsi="Times New Roman,Bold" w:cs="Times New Roman,Bold"/>
                <w:bCs/>
                <w:lang w:eastAsia="ru-RU"/>
              </w:rPr>
              <w:t xml:space="preserve"> «Дирижёр»</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Музыкально – подвижная игра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«Пятнашки»</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Креативная гимнастика «Магазин</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игрушек»</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Строевые упражнения «</w:t>
            </w:r>
            <w:r w:rsidRPr="00B355EC">
              <w:rPr>
                <w:rFonts w:ascii="Times New Roman" w:eastAsia="Times New Roman" w:hAnsi="Times New Roman" w:cs="Times New Roman"/>
                <w:lang w:eastAsia="ru-RU"/>
              </w:rPr>
              <w:t>Солдатики</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Дирижёр</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Музыкально – подвижная игра </w:t>
            </w:r>
            <w:r w:rsidRPr="00B355EC">
              <w:rPr>
                <w:rFonts w:ascii="Times New Roman" w:eastAsia="Times New Roman" w:hAnsi="Times New Roman" w:cs="Times New Roman"/>
                <w:lang w:eastAsia="ru-RU"/>
              </w:rPr>
              <w:t>«Пятнашки» (салки) — с «домиками».</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Креативная гимнастика «</w:t>
            </w:r>
            <w:r w:rsidRPr="00B355EC">
              <w:rPr>
                <w:rFonts w:ascii="Times New Roman" w:eastAsia="Times New Roman" w:hAnsi="Times New Roman" w:cs="Times New Roman"/>
                <w:lang w:eastAsia="ru-RU"/>
              </w:rPr>
              <w:t>Магазин игрушек</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Игровой самомассаж. </w:t>
            </w:r>
            <w:r w:rsidRPr="00B355EC">
              <w:rPr>
                <w:rFonts w:ascii="Times New Roman" w:eastAsia="Times New Roman" w:hAnsi="Times New Roman" w:cs="Times New Roman"/>
                <w:lang w:eastAsia="ru-RU"/>
              </w:rPr>
              <w:t>Поглаживание и растирание ладоней, предплечья и плеча в положении сидя в образн</w:t>
            </w:r>
            <w:proofErr w:type="gramStart"/>
            <w:r w:rsidRPr="00B355EC">
              <w:rPr>
                <w:rFonts w:ascii="Times New Roman" w:eastAsia="Times New Roman" w:hAnsi="Times New Roman" w:cs="Times New Roman"/>
                <w:lang w:eastAsia="ru-RU"/>
              </w:rPr>
              <w:t>о-</w:t>
            </w:r>
            <w:proofErr w:type="gramEnd"/>
            <w:r w:rsidRPr="00B355EC">
              <w:rPr>
                <w:rFonts w:ascii="Times New Roman" w:eastAsia="Times New Roman" w:hAnsi="Times New Roman" w:cs="Times New Roman"/>
                <w:lang w:eastAsia="ru-RU"/>
              </w:rPr>
              <w:t xml:space="preserve"> игровой форме.</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B355EC">
              <w:rPr>
                <w:rFonts w:ascii="Times New Roman" w:eastAsia="Times New Roman" w:hAnsi="Times New Roman" w:cs="Times New Roman"/>
                <w:lang w:eastAsia="ru-RU"/>
              </w:rPr>
              <w:t>Потряхивание ногами в положении стоя.</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t>49-50</w:t>
            </w:r>
          </w:p>
        </w:tc>
        <w:tc>
          <w:tcPr>
            <w:tcW w:w="1147" w:type="dxa"/>
            <w:vMerge w:val="restart"/>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Апрель</w:t>
            </w: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Музыкально – подвижная игра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«Звездочёт»</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Танцевально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 xml:space="preserve">ритмическая гимнастика «Облака», «Ванечка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пастух»</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Креативная гимнастика «Выставка</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картин»</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Музыкально – подвижная игра «</w:t>
            </w:r>
            <w:r w:rsidRPr="00B355EC">
              <w:rPr>
                <w:rFonts w:ascii="Times New Roman" w:eastAsia="Times New Roman" w:hAnsi="Times New Roman" w:cs="Times New Roman"/>
                <w:lang w:eastAsia="ru-RU"/>
              </w:rPr>
              <w:t>Звездочёт</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Танцевально </w:t>
            </w:r>
            <w:r w:rsidRPr="00B355EC">
              <w:rPr>
                <w:rFonts w:ascii="Times New Roman" w:eastAsia="Times New Roman" w:hAnsi="Times New Roman" w:cs="Times New Roman"/>
                <w:b/>
                <w:bCs/>
                <w:lang w:eastAsia="ru-RU"/>
              </w:rPr>
              <w:t xml:space="preserve">- </w:t>
            </w:r>
            <w:r w:rsidRPr="00B355EC">
              <w:rPr>
                <w:rFonts w:ascii="Times New Roman,Bold" w:eastAsia="Times New Roman" w:hAnsi="Times New Roman,Bold" w:cs="Times New Roman,Bold"/>
                <w:b/>
                <w:bCs/>
                <w:lang w:eastAsia="ru-RU"/>
              </w:rPr>
              <w:t>ритмическая гимнастика «</w:t>
            </w:r>
            <w:r w:rsidRPr="00B355EC">
              <w:rPr>
                <w:rFonts w:ascii="Times New Roman" w:eastAsia="Times New Roman" w:hAnsi="Times New Roman" w:cs="Times New Roman"/>
                <w:lang w:eastAsia="ru-RU"/>
              </w:rPr>
              <w:t>Облака», «Ванечка - пастух».</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Креативная гимнастика «</w:t>
            </w:r>
            <w:r w:rsidRPr="00B355EC">
              <w:rPr>
                <w:rFonts w:ascii="Times New Roman" w:eastAsia="Times New Roman" w:hAnsi="Times New Roman" w:cs="Times New Roman"/>
                <w:lang w:eastAsia="ru-RU"/>
              </w:rPr>
              <w:t>Выставка картин</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B355EC">
              <w:rPr>
                <w:rFonts w:ascii="Times New Roman" w:eastAsia="Times New Roman" w:hAnsi="Times New Roman" w:cs="Times New Roman"/>
                <w:lang w:eastAsia="ru-RU"/>
              </w:rPr>
              <w:t>Свободный вис на гимнастической стенке.</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lastRenderedPageBreak/>
              <w:t>51-52</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Сюжетная игра «</w:t>
            </w:r>
            <w:proofErr w:type="spellStart"/>
            <w:r w:rsidRPr="00B355EC">
              <w:rPr>
                <w:rFonts w:ascii="Times New Roman,Bold" w:eastAsia="Times New Roman" w:hAnsi="Times New Roman,Bold" w:cs="Times New Roman,Bold"/>
                <w:bCs/>
                <w:lang w:eastAsia="ru-RU"/>
              </w:rPr>
              <w:t>Маугли</w:t>
            </w:r>
            <w:proofErr w:type="spellEnd"/>
            <w:r w:rsidRPr="00B355EC">
              <w:rPr>
                <w:rFonts w:ascii="Times New Roman,Bold" w:eastAsia="Times New Roman" w:hAnsi="Times New Roman,Bold" w:cs="Times New Roman,Bold"/>
                <w:bCs/>
                <w:lang w:eastAsia="ru-RU"/>
              </w:rPr>
              <w:t>»</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Сюжетная игра «</w:t>
            </w:r>
            <w:proofErr w:type="spellStart"/>
            <w:r w:rsidRPr="00B355EC">
              <w:rPr>
                <w:rFonts w:ascii="Times New Roman,Bold" w:eastAsia="Times New Roman" w:hAnsi="Times New Roman,Bold" w:cs="Times New Roman,Bold"/>
                <w:b/>
                <w:bCs/>
                <w:lang w:eastAsia="ru-RU"/>
              </w:rPr>
              <w:t>Маугли</w:t>
            </w:r>
            <w:proofErr w:type="spellEnd"/>
            <w:r w:rsidRPr="00B355EC">
              <w:rPr>
                <w:rFonts w:ascii="Times New Roman,Bold" w:eastAsia="Times New Roman" w:hAnsi="Times New Roman,Bold" w:cs="Times New Roman,Bold"/>
                <w:b/>
                <w:bCs/>
                <w:lang w:eastAsia="ru-RU"/>
              </w:rPr>
              <w:t xml:space="preserve">» Задачи. </w:t>
            </w:r>
            <w:r w:rsidRPr="00B355EC">
              <w:rPr>
                <w:rFonts w:ascii="Times New Roman" w:eastAsia="Times New Roman" w:hAnsi="Times New Roman" w:cs="Times New Roman"/>
                <w:lang w:eastAsia="ru-RU"/>
              </w:rPr>
              <w:t xml:space="preserve">Ознакомить детей с героями книги </w:t>
            </w:r>
            <w:proofErr w:type="spellStart"/>
            <w:r w:rsidRPr="00B355EC">
              <w:rPr>
                <w:rFonts w:ascii="Times New Roman" w:eastAsia="Times New Roman" w:hAnsi="Times New Roman" w:cs="Times New Roman"/>
                <w:lang w:eastAsia="ru-RU"/>
              </w:rPr>
              <w:t>Редьяра</w:t>
            </w:r>
            <w:proofErr w:type="spellEnd"/>
            <w:r w:rsidRPr="00B355EC">
              <w:rPr>
                <w:rFonts w:ascii="Times New Roman" w:eastAsia="Times New Roman" w:hAnsi="Times New Roman" w:cs="Times New Roman"/>
                <w:lang w:eastAsia="ru-RU"/>
              </w:rPr>
              <w:t xml:space="preserve"> Киплинга «</w:t>
            </w:r>
            <w:proofErr w:type="spellStart"/>
            <w:r w:rsidRPr="00B355EC">
              <w:rPr>
                <w:rFonts w:ascii="Times New Roman" w:eastAsia="Times New Roman" w:hAnsi="Times New Roman" w:cs="Times New Roman"/>
                <w:lang w:eastAsia="ru-RU"/>
              </w:rPr>
              <w:t>Маугли</w:t>
            </w:r>
            <w:proofErr w:type="spellEnd"/>
            <w:r w:rsidRPr="00B355EC">
              <w:rPr>
                <w:rFonts w:ascii="Times New Roman" w:eastAsia="Times New Roman" w:hAnsi="Times New Roman" w:cs="Times New Roman"/>
                <w:lang w:eastAsia="ru-RU"/>
              </w:rPr>
              <w:t>». Совершенствовать выполнение разученных танцевальных композиций. Содействовать развитию ритмичности, музыкальности. Способствовать развитию силы, ловкости, гибкости.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Вход в зал </w:t>
            </w:r>
            <w:r w:rsidRPr="00B355EC">
              <w:rPr>
                <w:rFonts w:ascii="Times New Roman" w:eastAsia="Times New Roman" w:hAnsi="Times New Roman" w:cs="Times New Roman"/>
                <w:lang w:eastAsia="ru-RU"/>
              </w:rPr>
              <w:t>под песню «</w:t>
            </w:r>
            <w:proofErr w:type="spellStart"/>
            <w:r w:rsidRPr="00B355EC">
              <w:rPr>
                <w:rFonts w:ascii="Times New Roman" w:eastAsia="Times New Roman" w:hAnsi="Times New Roman" w:cs="Times New Roman"/>
                <w:lang w:eastAsia="ru-RU"/>
              </w:rPr>
              <w:t>Маугли</w:t>
            </w:r>
            <w:proofErr w:type="spellEnd"/>
            <w:r w:rsidRPr="00B355EC">
              <w:rPr>
                <w:rFonts w:ascii="Times New Roman" w:eastAsia="Times New Roman" w:hAnsi="Times New Roman" w:cs="Times New Roman"/>
                <w:lang w:eastAsia="ru-RU"/>
              </w:rPr>
              <w:t>» Построение в шеренгу.</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Упражнения в ходьбе: </w:t>
            </w:r>
            <w:r w:rsidRPr="00B355EC">
              <w:rPr>
                <w:rFonts w:ascii="Times New Roman" w:eastAsia="Times New Roman" w:hAnsi="Times New Roman" w:cs="Times New Roman"/>
                <w:lang w:eastAsia="ru-RU"/>
              </w:rPr>
              <w:t>«раздвигаем руками ветви деревьев» — руки в стороны; «рубим лианы» — ходьба с наклоном вперед; «перешагивание через кочки» — ходьба с высоким подниманием бедра; «</w:t>
            </w:r>
            <w:proofErr w:type="spellStart"/>
            <w:r w:rsidRPr="00B355EC">
              <w:rPr>
                <w:rFonts w:ascii="Times New Roman" w:eastAsia="Times New Roman" w:hAnsi="Times New Roman" w:cs="Times New Roman"/>
                <w:lang w:eastAsia="ru-RU"/>
              </w:rPr>
              <w:t>перелезание</w:t>
            </w:r>
            <w:proofErr w:type="spellEnd"/>
            <w:r w:rsidRPr="00B355EC">
              <w:rPr>
                <w:rFonts w:ascii="Times New Roman" w:eastAsia="Times New Roman" w:hAnsi="Times New Roman" w:cs="Times New Roman"/>
                <w:lang w:eastAsia="ru-RU"/>
              </w:rPr>
              <w:t xml:space="preserve"> через валуны» (скамейку).</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Упражнение танцевально</w:t>
            </w:r>
            <w:r w:rsidRPr="00B355EC">
              <w:rPr>
                <w:rFonts w:ascii="Times New Roman" w:eastAsia="Times New Roman" w:hAnsi="Times New Roman" w:cs="Times New Roman"/>
                <w:b/>
                <w:bCs/>
                <w:lang w:eastAsia="ru-RU"/>
              </w:rPr>
              <w:t>-</w:t>
            </w:r>
            <w:r w:rsidRPr="00B355EC">
              <w:rPr>
                <w:rFonts w:ascii="Times New Roman,Bold" w:eastAsia="Times New Roman" w:hAnsi="Times New Roman,Bold" w:cs="Times New Roman,Bold"/>
                <w:b/>
                <w:bCs/>
                <w:lang w:eastAsia="ru-RU"/>
              </w:rPr>
              <w:t xml:space="preserve">ритмической гимнастики </w:t>
            </w:r>
            <w:r w:rsidRPr="00B355EC">
              <w:rPr>
                <w:rFonts w:ascii="Times New Roman" w:eastAsia="Times New Roman" w:hAnsi="Times New Roman" w:cs="Times New Roman"/>
                <w:lang w:eastAsia="ru-RU"/>
              </w:rPr>
              <w:t>«Воробьиная дискотека».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Игра «Ловля обезьян» </w:t>
            </w:r>
            <w:r w:rsidRPr="00B355EC">
              <w:rPr>
                <w:rFonts w:ascii="Times New Roman" w:eastAsia="Times New Roman" w:hAnsi="Times New Roman" w:cs="Times New Roman"/>
                <w:lang w:eastAsia="ru-RU"/>
              </w:rPr>
              <w:t>по типу игры «Пятнашки».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Танец </w:t>
            </w:r>
            <w:r w:rsidRPr="00B355EC">
              <w:rPr>
                <w:rFonts w:ascii="Times New Roman" w:eastAsia="Times New Roman" w:hAnsi="Times New Roman" w:cs="Times New Roman"/>
                <w:lang w:eastAsia="ru-RU"/>
              </w:rPr>
              <w:t>«</w:t>
            </w:r>
            <w:proofErr w:type="spellStart"/>
            <w:r w:rsidRPr="00B355EC">
              <w:rPr>
                <w:rFonts w:ascii="Times New Roman" w:eastAsia="Times New Roman" w:hAnsi="Times New Roman" w:cs="Times New Roman"/>
                <w:lang w:eastAsia="ru-RU"/>
              </w:rPr>
              <w:t>Макарена</w:t>
            </w:r>
            <w:proofErr w:type="spellEnd"/>
            <w:r w:rsidRPr="00B355EC">
              <w:rPr>
                <w:rFonts w:ascii="Times New Roman" w:eastAsia="Times New Roman" w:hAnsi="Times New Roman" w:cs="Times New Roman"/>
                <w:lang w:eastAsia="ru-RU"/>
              </w:rPr>
              <w:t>».</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Игропластика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Задания мишки Балу: упражнения для развития силы мышц,</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упражнения для развития гибкости.</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ru-RU"/>
              </w:rPr>
              <w:t xml:space="preserve">Подведение итогов урока. </w:t>
            </w:r>
            <w:r w:rsidRPr="00B355EC">
              <w:rPr>
                <w:rFonts w:ascii="Times New Roman" w:eastAsia="Times New Roman" w:hAnsi="Times New Roman" w:cs="Times New Roman"/>
                <w:lang w:eastAsia="ru-RU"/>
              </w:rPr>
              <w:t>Организованный выход из зала под песню «</w:t>
            </w:r>
            <w:proofErr w:type="spellStart"/>
            <w:r w:rsidRPr="00B355EC">
              <w:rPr>
                <w:rFonts w:ascii="Times New Roman" w:eastAsia="Times New Roman" w:hAnsi="Times New Roman" w:cs="Times New Roman"/>
                <w:lang w:eastAsia="ru-RU"/>
              </w:rPr>
              <w:t>Маугли</w:t>
            </w:r>
            <w:proofErr w:type="spellEnd"/>
            <w:r w:rsidRPr="00B355EC">
              <w:rPr>
                <w:rFonts w:ascii="Times New Roman" w:eastAsia="Times New Roman" w:hAnsi="Times New Roman" w:cs="Times New Roman"/>
                <w:lang w:eastAsia="ru-RU"/>
              </w:rPr>
              <w:t>».</w:t>
            </w:r>
          </w:p>
        </w:tc>
        <w:tc>
          <w:tcPr>
            <w:tcW w:w="2782"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w:t>
            </w:r>
            <w:proofErr w:type="spellStart"/>
            <w:r w:rsidRPr="00B355EC">
              <w:rPr>
                <w:rFonts w:ascii="Times New Roman" w:eastAsia="Times New Roman" w:hAnsi="Times New Roman" w:cs="Times New Roman"/>
                <w:lang w:eastAsia="ru-RU"/>
              </w:rPr>
              <w:t>Маугли</w:t>
            </w:r>
            <w:proofErr w:type="spellEnd"/>
            <w:r w:rsidRPr="00B355EC">
              <w:rPr>
                <w:rFonts w:ascii="Times New Roman" w:eastAsia="Times New Roman" w:hAnsi="Times New Roman" w:cs="Times New Roman"/>
                <w:lang w:eastAsia="ru-RU"/>
              </w:rPr>
              <w:t>», поет Р. Газманов</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t>53-54</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Пальчиковая гимнастика «Белка»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Танцевально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ритмическая гимнастика «Всадник»</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Креативная гимнастика «Дружба»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Бальный танец «Падеграс»</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 xml:space="preserve">Подвижная игра «Конники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спортсмены»</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Общеразвивающие упражнения с предметом. </w:t>
            </w:r>
            <w:r w:rsidRPr="00B355EC">
              <w:rPr>
                <w:rFonts w:ascii="Times New Roman" w:eastAsia="Times New Roman" w:hAnsi="Times New Roman" w:cs="Times New Roman"/>
                <w:lang w:eastAsia="ru-RU"/>
              </w:rPr>
              <w:t>Основные положения и движения в упражнениях с лентой при работе одной и двумя руками.</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Пальчиковая гимнастика «</w:t>
            </w:r>
            <w:r w:rsidRPr="00B355EC">
              <w:rPr>
                <w:rFonts w:ascii="Times New Roman" w:eastAsia="Times New Roman" w:hAnsi="Times New Roman" w:cs="Times New Roman"/>
                <w:lang w:eastAsia="ru-RU"/>
              </w:rPr>
              <w:t>Белка</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 xml:space="preserve">Танцевально </w:t>
            </w:r>
            <w:r w:rsidRPr="00B355EC">
              <w:rPr>
                <w:rFonts w:ascii="Times New Roman" w:eastAsia="Times New Roman" w:hAnsi="Times New Roman" w:cs="Times New Roman"/>
                <w:b/>
                <w:bCs/>
                <w:lang w:eastAsia="ru-RU"/>
              </w:rPr>
              <w:t xml:space="preserve">- </w:t>
            </w:r>
            <w:r w:rsidRPr="00B355EC">
              <w:rPr>
                <w:rFonts w:ascii="Times New Roman,Bold" w:eastAsia="Times New Roman" w:hAnsi="Times New Roman,Bold" w:cs="Times New Roman,Bold"/>
                <w:b/>
                <w:bCs/>
                <w:lang w:eastAsia="ru-RU"/>
              </w:rPr>
              <w:t xml:space="preserve">ритмическая гимнастика </w:t>
            </w:r>
            <w:r w:rsidRPr="00B355EC">
              <w:rPr>
                <w:rFonts w:ascii="Times New Roman" w:eastAsia="Times New Roman" w:hAnsi="Times New Roman" w:cs="Times New Roman"/>
                <w:lang w:eastAsia="ru-RU"/>
              </w:rPr>
              <w:t>«Всадник</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Креативная гимнастика «</w:t>
            </w:r>
            <w:r w:rsidRPr="00B355EC">
              <w:rPr>
                <w:rFonts w:ascii="Times New Roman" w:eastAsia="Times New Roman" w:hAnsi="Times New Roman" w:cs="Times New Roman"/>
                <w:lang w:eastAsia="ru-RU"/>
              </w:rPr>
              <w:t>Дружба</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
                <w:bCs/>
                <w:lang w:eastAsia="ru-RU"/>
              </w:rPr>
              <w:t>Бальный танец «</w:t>
            </w:r>
            <w:r w:rsidRPr="00B355EC">
              <w:rPr>
                <w:rFonts w:ascii="Times New Roman" w:eastAsia="Times New Roman" w:hAnsi="Times New Roman" w:cs="Times New Roman"/>
                <w:lang w:eastAsia="ru-RU"/>
              </w:rPr>
              <w:t>Падеграс</w:t>
            </w:r>
            <w:r w:rsidRPr="00B355EC">
              <w:rPr>
                <w:rFonts w:ascii="Times New Roman,Bold" w:eastAsia="Times New Roman" w:hAnsi="Times New Roman,Bold" w:cs="Times New Roman,Bold"/>
                <w:b/>
                <w:bCs/>
                <w:lang w:eastAsia="ru-RU"/>
              </w:rPr>
              <w:t>»</w:t>
            </w:r>
            <w:r w:rsidRPr="00B355EC">
              <w:rPr>
                <w:rFonts w:ascii="Times New Roman,Bold" w:eastAsia="Times New Roman" w:hAnsi="Times New Roman,Bold" w:cs="Times New Roman,Bold"/>
                <w:bCs/>
                <w:lang w:eastAsia="ru-RU"/>
              </w:rPr>
              <w:t>.</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ru-RU"/>
              </w:rPr>
              <w:t xml:space="preserve">Подвижная игра «Конники </w:t>
            </w:r>
            <w:r w:rsidRPr="00B355EC">
              <w:rPr>
                <w:rFonts w:ascii="Times New Roman" w:eastAsia="Times New Roman" w:hAnsi="Times New Roman" w:cs="Times New Roman"/>
                <w:b/>
                <w:bCs/>
                <w:lang w:eastAsia="ru-RU"/>
              </w:rPr>
              <w:t xml:space="preserve">- </w:t>
            </w:r>
            <w:r w:rsidRPr="00B355EC">
              <w:rPr>
                <w:rFonts w:ascii="Times New Roman,Bold" w:eastAsia="Times New Roman" w:hAnsi="Times New Roman,Bold" w:cs="Times New Roman,Bold"/>
                <w:b/>
                <w:bCs/>
                <w:lang w:eastAsia="ru-RU"/>
              </w:rPr>
              <w:t>спортсмены».</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t>55-56</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Строевое упражнение «Солнышко»</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Хореографические упражнения – поклон и реверанс</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Танцевально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ритмическая гимнастика «Облака»</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roofErr w:type="gramStart"/>
            <w:r w:rsidRPr="00B355EC">
              <w:rPr>
                <w:rFonts w:ascii="Times New Roman,Bold" w:eastAsia="Times New Roman" w:hAnsi="Times New Roman,Bold" w:cs="Times New Roman,Bold"/>
                <w:bCs/>
                <w:lang w:eastAsia="ru-RU"/>
              </w:rPr>
              <w:t>Ритмический танец</w:t>
            </w:r>
            <w:proofErr w:type="gramEnd"/>
            <w:r w:rsidRPr="00B355EC">
              <w:rPr>
                <w:rFonts w:ascii="Times New Roman,Bold" w:eastAsia="Times New Roman" w:hAnsi="Times New Roman,Bold" w:cs="Times New Roman,Bold"/>
                <w:bCs/>
                <w:lang w:eastAsia="ru-RU"/>
              </w:rPr>
              <w:t xml:space="preserve"> «</w:t>
            </w:r>
            <w:proofErr w:type="spellStart"/>
            <w:r w:rsidRPr="00B355EC">
              <w:rPr>
                <w:rFonts w:ascii="Times New Roman,Bold" w:eastAsia="Times New Roman" w:hAnsi="Times New Roman,Bold" w:cs="Times New Roman,Bold"/>
                <w:bCs/>
                <w:lang w:eastAsia="ru-RU"/>
              </w:rPr>
              <w:t>Макарена</w:t>
            </w:r>
            <w:proofErr w:type="spellEnd"/>
            <w:r w:rsidRPr="00B355EC">
              <w:rPr>
                <w:rFonts w:ascii="Times New Roman,Bold" w:eastAsia="Times New Roman" w:hAnsi="Times New Roman,Bold" w:cs="Times New Roman,Bold"/>
                <w:bCs/>
                <w:lang w:eastAsia="ru-RU"/>
              </w:rPr>
              <w:t>»</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Строевое упражнение «</w:t>
            </w:r>
            <w:r w:rsidRPr="00B355EC">
              <w:rPr>
                <w:rFonts w:ascii="Times New Roman" w:eastAsia="Times New Roman" w:hAnsi="Times New Roman" w:cs="Times New Roman"/>
                <w:lang w:eastAsia="ru-RU"/>
              </w:rPr>
              <w:t>Солнышко</w:t>
            </w:r>
            <w:r w:rsidRPr="00B355EC">
              <w:rPr>
                <w:rFonts w:ascii="Times New Roman,Bold" w:eastAsia="Times New Roman" w:hAnsi="Times New Roman,Bold" w:cs="Times New Roman,Bold"/>
                <w:b/>
                <w:bCs/>
                <w:lang w:eastAsia="ru-RU"/>
              </w:rPr>
              <w:t>».</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Хореографические упражнения – поклон и реверанс.</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Общеразвивающие упражнения с предметом. </w:t>
            </w:r>
            <w:r w:rsidRPr="00B355EC">
              <w:rPr>
                <w:rFonts w:ascii="Times New Roman" w:eastAsia="Times New Roman" w:hAnsi="Times New Roman" w:cs="Times New Roman"/>
                <w:lang w:eastAsia="ru-RU"/>
              </w:rPr>
              <w:t>Основные положения и движения в упражнениях с лентой (элементы классификационных групп).</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Танцевально</w:t>
            </w:r>
            <w:r w:rsidRPr="00B355EC">
              <w:rPr>
                <w:rFonts w:ascii="Times New Roman" w:eastAsia="Times New Roman" w:hAnsi="Times New Roman" w:cs="Times New Roman"/>
                <w:b/>
                <w:bCs/>
                <w:lang w:eastAsia="ru-RU"/>
              </w:rPr>
              <w:t>-</w:t>
            </w:r>
            <w:r w:rsidRPr="00B355EC">
              <w:rPr>
                <w:rFonts w:ascii="Times New Roman,Bold" w:eastAsia="Times New Roman" w:hAnsi="Times New Roman,Bold" w:cs="Times New Roman,Bold"/>
                <w:b/>
                <w:bCs/>
                <w:lang w:eastAsia="ru-RU"/>
              </w:rPr>
              <w:t xml:space="preserve">ритмическая гимнастика </w:t>
            </w:r>
            <w:r w:rsidRPr="00B355EC">
              <w:rPr>
                <w:rFonts w:ascii="Times New Roman" w:eastAsia="Times New Roman" w:hAnsi="Times New Roman" w:cs="Times New Roman"/>
                <w:lang w:eastAsia="ru-RU"/>
              </w:rPr>
              <w:t>«Облака» — упражнение с двумя лентами.</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roofErr w:type="gramStart"/>
            <w:r w:rsidRPr="00B355EC">
              <w:rPr>
                <w:rFonts w:ascii="Times New Roman,Bold" w:eastAsia="Times New Roman" w:hAnsi="Times New Roman,Bold" w:cs="Times New Roman,Bold"/>
                <w:b/>
                <w:bCs/>
                <w:lang w:eastAsia="ru-RU"/>
              </w:rPr>
              <w:t>Ритмический танец</w:t>
            </w:r>
            <w:proofErr w:type="gramEnd"/>
            <w:r w:rsidRPr="00B355EC">
              <w:rPr>
                <w:rFonts w:ascii="Times New Roman,Bold" w:eastAsia="Times New Roman" w:hAnsi="Times New Roman,Bold" w:cs="Times New Roman,Bold"/>
                <w:b/>
                <w:bCs/>
                <w:lang w:eastAsia="ru-RU"/>
              </w:rPr>
              <w:t xml:space="preserve"> «</w:t>
            </w:r>
            <w:proofErr w:type="spellStart"/>
            <w:r w:rsidRPr="00B355EC">
              <w:rPr>
                <w:rFonts w:ascii="Times New Roman,Bold" w:eastAsia="Times New Roman" w:hAnsi="Times New Roman,Bold" w:cs="Times New Roman,Bold"/>
                <w:b/>
                <w:bCs/>
                <w:lang w:eastAsia="ru-RU"/>
              </w:rPr>
              <w:t>Макарена</w:t>
            </w:r>
            <w:proofErr w:type="spellEnd"/>
            <w:r w:rsidRPr="00B355EC">
              <w:rPr>
                <w:rFonts w:ascii="Times New Roman,Bold" w:eastAsia="Times New Roman" w:hAnsi="Times New Roman,Bold" w:cs="Times New Roman,Bold"/>
                <w:b/>
                <w:bCs/>
                <w:lang w:eastAsia="ru-RU"/>
              </w:rPr>
              <w:t>».</w:t>
            </w:r>
          </w:p>
        </w:tc>
        <w:tc>
          <w:tcPr>
            <w:tcW w:w="2782" w:type="dxa"/>
            <w:shd w:val="clear" w:color="auto" w:fill="auto"/>
          </w:tcPr>
          <w:p w:rsidR="00B355EC" w:rsidRPr="00B355EC" w:rsidRDefault="00B355EC" w:rsidP="00B355EC">
            <w:pPr>
              <w:autoSpaceDE w:val="0"/>
              <w:autoSpaceDN w:val="0"/>
              <w:adjustRightInd w:val="0"/>
              <w:spacing w:after="0" w:line="240" w:lineRule="auto"/>
              <w:jc w:val="both"/>
              <w:rPr>
                <w:rFonts w:ascii="Arial" w:eastAsia="Times New Roman" w:hAnsi="Arial" w:cs="Arial"/>
                <w:lang w:eastAsia="ru-RU"/>
              </w:rPr>
            </w:pPr>
            <w:r w:rsidRPr="00B355EC">
              <w:rPr>
                <w:rFonts w:ascii="Times New Roman" w:eastAsia="Times New Roman" w:hAnsi="Times New Roman" w:cs="Times New Roman"/>
                <w:lang w:eastAsia="ru-RU"/>
              </w:rPr>
              <w:t>«Облака», муз. В</w:t>
            </w:r>
            <w:r w:rsidRPr="00B355EC">
              <w:rPr>
                <w:rFonts w:ascii="Times New Roman" w:eastAsia="Times New Roman" w:hAnsi="Times New Roman" w:cs="Times New Roman"/>
                <w:b/>
                <w:bCs/>
                <w:lang w:eastAsia="ru-RU"/>
              </w:rPr>
              <w:t xml:space="preserve">. </w:t>
            </w:r>
            <w:proofErr w:type="spellStart"/>
            <w:r w:rsidRPr="00B355EC">
              <w:rPr>
                <w:rFonts w:ascii="Times New Roman" w:eastAsia="Times New Roman" w:hAnsi="Times New Roman" w:cs="Times New Roman"/>
                <w:lang w:eastAsia="ru-RU"/>
              </w:rPr>
              <w:t>Шаинского</w:t>
            </w:r>
            <w:proofErr w:type="spellEnd"/>
            <w:r w:rsidRPr="00B355EC">
              <w:rPr>
                <w:rFonts w:ascii="Times New Roman" w:eastAsia="Times New Roman" w:hAnsi="Times New Roman" w:cs="Times New Roman"/>
                <w:lang w:eastAsia="ru-RU"/>
              </w:rPr>
              <w:t>, С. Козлова</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t>57-58</w:t>
            </w:r>
          </w:p>
        </w:tc>
        <w:tc>
          <w:tcPr>
            <w:tcW w:w="1147" w:type="dxa"/>
            <w:tcBorders>
              <w:top w:val="nil"/>
            </w:tcBorders>
            <w:shd w:val="clear" w:color="auto" w:fill="auto"/>
            <w:textDirection w:val="btLr"/>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B355EC">
              <w:rPr>
                <w:rFonts w:ascii="Times New Roman,Bold" w:eastAsia="Times New Roman" w:hAnsi="Times New Roman,Bold" w:cs="Times New Roman,Bold"/>
                <w:bCs/>
                <w:lang w:eastAsia="ru-RU"/>
              </w:rPr>
              <w:t>Ритмический танец</w:t>
            </w:r>
            <w:proofErr w:type="gramEnd"/>
            <w:r w:rsidRPr="00B355EC">
              <w:rPr>
                <w:rFonts w:ascii="Times New Roman,Bold" w:eastAsia="Times New Roman" w:hAnsi="Times New Roman,Bold" w:cs="Times New Roman,Bold"/>
                <w:bCs/>
                <w:lang w:eastAsia="ru-RU"/>
              </w:rPr>
              <w:t xml:space="preserve"> «Русский хоровод»</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Музыкально – подвижная игра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«Пятнашки»</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Танцевально – ритмическая гимнастика «Травушка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муравушка»</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Упражнение на дыхание «Цветок»</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B355EC">
              <w:rPr>
                <w:rFonts w:ascii="Times New Roman,Bold" w:eastAsia="Times New Roman" w:hAnsi="Times New Roman,Bold" w:cs="Times New Roman,Bold"/>
                <w:b/>
                <w:bCs/>
                <w:lang w:eastAsia="ru-RU"/>
              </w:rPr>
              <w:t>Ритмический танец</w:t>
            </w:r>
            <w:proofErr w:type="gram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«Русский хоровод».</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Музыкально – подвижная игра </w:t>
            </w:r>
            <w:r w:rsidRPr="00B355EC">
              <w:rPr>
                <w:rFonts w:ascii="Times New Roman" w:eastAsia="Times New Roman" w:hAnsi="Times New Roman" w:cs="Times New Roman"/>
                <w:lang w:eastAsia="ru-RU"/>
              </w:rPr>
              <w:t>«Пятнашки» (салки) — «парами».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Танцевально – ритмическая гимнастика </w:t>
            </w:r>
            <w:r w:rsidRPr="00B355EC">
              <w:rPr>
                <w:rFonts w:ascii="Times New Roman" w:eastAsia="Times New Roman" w:hAnsi="Times New Roman" w:cs="Times New Roman"/>
                <w:lang w:eastAsia="ru-RU"/>
              </w:rPr>
              <w:t xml:space="preserve">«Травушка - муравушка». Музыкальный размер </w:t>
            </w:r>
            <w:r w:rsidRPr="00B355EC">
              <w:rPr>
                <w:rFonts w:ascii="Times New Roman" w:eastAsia="Times New Roman" w:hAnsi="Times New Roman" w:cs="Times New Roman"/>
                <w:bCs/>
                <w:lang w:eastAsia="ru-RU"/>
              </w:rPr>
              <w:t>2</w:t>
            </w:r>
            <w:r w:rsidRPr="00B355EC">
              <w:rPr>
                <w:rFonts w:ascii="Times New Roman" w:eastAsia="Times New Roman" w:hAnsi="Times New Roman" w:cs="Times New Roman"/>
                <w:lang w:eastAsia="ru-RU"/>
              </w:rPr>
              <w:t>/4.</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B355EC">
              <w:rPr>
                <w:rFonts w:ascii="Times New Roman" w:eastAsia="Times New Roman" w:hAnsi="Times New Roman" w:cs="Times New Roman"/>
                <w:lang w:eastAsia="ru-RU"/>
              </w:rPr>
              <w:t>Свободный вис на гимнастической стенке.</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ru-RU"/>
              </w:rPr>
              <w:t xml:space="preserve">Упражнение на дыхание </w:t>
            </w:r>
            <w:r w:rsidRPr="00B355EC">
              <w:rPr>
                <w:rFonts w:ascii="Times New Roman" w:eastAsia="Times New Roman" w:hAnsi="Times New Roman" w:cs="Times New Roman"/>
                <w:lang w:eastAsia="ru-RU"/>
              </w:rPr>
              <w:t>«Цветок».</w:t>
            </w:r>
          </w:p>
        </w:tc>
        <w:tc>
          <w:tcPr>
            <w:tcW w:w="2782"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«Русский лирический», муз. Б. Карамышева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«Травушка - муравушка»,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355EC">
              <w:rPr>
                <w:rFonts w:ascii="Times New Roman" w:eastAsia="Times New Roman" w:hAnsi="Times New Roman" w:cs="Times New Roman"/>
                <w:lang w:eastAsia="ru-RU"/>
              </w:rPr>
              <w:t>русская народная песня</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lastRenderedPageBreak/>
              <w:t>59-60</w:t>
            </w:r>
          </w:p>
        </w:tc>
        <w:tc>
          <w:tcPr>
            <w:tcW w:w="1147" w:type="dxa"/>
            <w:vMerge w:val="restart"/>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b/>
                <w:lang w:eastAsia="ar-SA"/>
              </w:rPr>
            </w:pPr>
            <w:r w:rsidRPr="00B355EC">
              <w:rPr>
                <w:rFonts w:ascii="Times New Roman" w:eastAsia="Times New Roman" w:hAnsi="Times New Roman" w:cs="Times New Roman"/>
                <w:b/>
                <w:lang w:eastAsia="ar-SA"/>
              </w:rPr>
              <w:t>Май</w:t>
            </w: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Пальчиковая гимнастика «Человечки», «Игра на рояле» </w:t>
            </w:r>
            <w:proofErr w:type="spellStart"/>
            <w:r w:rsidRPr="00B355EC">
              <w:rPr>
                <w:rFonts w:ascii="Times New Roman,Bold" w:eastAsia="Times New Roman" w:hAnsi="Times New Roman,Bold" w:cs="Times New Roman,Bold"/>
                <w:bCs/>
                <w:lang w:eastAsia="ru-RU"/>
              </w:rPr>
              <w:t>Игропластика</w:t>
            </w:r>
            <w:proofErr w:type="spellEnd"/>
            <w:r w:rsidRPr="00B355EC">
              <w:rPr>
                <w:rFonts w:ascii="Times New Roman,Bold" w:eastAsia="Times New Roman" w:hAnsi="Times New Roman,Bold" w:cs="Times New Roman,Bold"/>
                <w:bCs/>
                <w:lang w:eastAsia="ru-RU"/>
              </w:rPr>
              <w:t xml:space="preserve"> «Хитрая лиса»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Танцевально – ритмическая гимнастика «Зарядка», «Четыре таракана и сверчок», «Облака»</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Креативная гимнастика «Ай, да я!»</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Пальчиковая гимнастика </w:t>
            </w:r>
            <w:r w:rsidRPr="00B355EC">
              <w:rPr>
                <w:rFonts w:ascii="Times New Roman" w:eastAsia="Times New Roman" w:hAnsi="Times New Roman" w:cs="Times New Roman"/>
                <w:lang w:eastAsia="ru-RU"/>
              </w:rPr>
              <w:t xml:space="preserve">«Человечки», «Игра на рояле». </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 w:eastAsia="Times New Roman" w:hAnsi="Times New Roman" w:cs="Times New Roman"/>
                <w:b/>
                <w:lang w:eastAsia="ru-RU"/>
              </w:rPr>
              <w:t>Игропластика</w:t>
            </w:r>
            <w:proofErr w:type="spellEnd"/>
            <w:r w:rsidRPr="00B355EC">
              <w:rPr>
                <w:rFonts w:ascii="Times New Roman" w:eastAsia="Times New Roman" w:hAnsi="Times New Roman" w:cs="Times New Roman"/>
                <w:lang w:eastAsia="ru-RU"/>
              </w:rPr>
              <w:t xml:space="preserve"> «Хитрая лиса».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Танцевально – ритмическая гимнастика </w:t>
            </w:r>
            <w:r w:rsidRPr="00B355EC">
              <w:rPr>
                <w:rFonts w:ascii="Times New Roman" w:eastAsia="Times New Roman" w:hAnsi="Times New Roman" w:cs="Times New Roman"/>
                <w:lang w:eastAsia="ru-RU"/>
              </w:rPr>
              <w:t>«Зарядка», «Четыре таракана и сверчок», «Облака».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Креативная гимнастика </w:t>
            </w:r>
            <w:r w:rsidRPr="00B355EC">
              <w:rPr>
                <w:rFonts w:ascii="Times New Roman" w:eastAsia="Times New Roman" w:hAnsi="Times New Roman" w:cs="Times New Roman"/>
                <w:lang w:eastAsia="ru-RU"/>
              </w:rPr>
              <w:t>«Ай, да я!»</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B355EC">
              <w:rPr>
                <w:rFonts w:ascii="Times New Roman" w:eastAsia="Times New Roman" w:hAnsi="Times New Roman" w:cs="Times New Roman"/>
                <w:lang w:eastAsia="ru-RU"/>
              </w:rPr>
              <w:t>Свободный вис на гимнастической стенке.</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lang w:eastAsia="ru-RU"/>
              </w:rPr>
              <w:t>«Облака», муз. В</w:t>
            </w:r>
            <w:r w:rsidRPr="00B355EC">
              <w:rPr>
                <w:rFonts w:ascii="Times New Roman" w:eastAsia="Times New Roman" w:hAnsi="Times New Roman" w:cs="Times New Roman"/>
                <w:b/>
                <w:bCs/>
                <w:lang w:eastAsia="ru-RU"/>
              </w:rPr>
              <w:t xml:space="preserve">. </w:t>
            </w:r>
            <w:proofErr w:type="spellStart"/>
            <w:r w:rsidRPr="00B355EC">
              <w:rPr>
                <w:rFonts w:ascii="Times New Roman" w:eastAsia="Times New Roman" w:hAnsi="Times New Roman" w:cs="Times New Roman"/>
                <w:lang w:eastAsia="ru-RU"/>
              </w:rPr>
              <w:t>Шаинского</w:t>
            </w:r>
            <w:proofErr w:type="spellEnd"/>
            <w:r w:rsidRPr="00B355EC">
              <w:rPr>
                <w:rFonts w:ascii="Times New Roman" w:eastAsia="Times New Roman" w:hAnsi="Times New Roman" w:cs="Times New Roman"/>
                <w:lang w:eastAsia="ru-RU"/>
              </w:rPr>
              <w:t>, С. Козлова</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t>61-62</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Пальчиковая гимнастика «Мальчики и девочки»</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Строевые упражнения «Лыжники»</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Креативная гимнастика «Одуванчик»</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Акробатические упражнения «Гимнасты»</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Пальчиковая гимнастика </w:t>
            </w:r>
            <w:r w:rsidRPr="00B355EC">
              <w:rPr>
                <w:rFonts w:ascii="Times New Roman" w:eastAsia="Times New Roman" w:hAnsi="Times New Roman" w:cs="Times New Roman"/>
                <w:lang w:eastAsia="ru-RU"/>
              </w:rPr>
              <w:t>«Мальчики и девочки».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Строевые упражнения </w:t>
            </w:r>
            <w:r w:rsidRPr="00B355EC">
              <w:rPr>
                <w:rFonts w:ascii="Times New Roman" w:eastAsia="Times New Roman" w:hAnsi="Times New Roman" w:cs="Times New Roman"/>
                <w:lang w:eastAsia="ru-RU"/>
              </w:rPr>
              <w:t>«Лыжники».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Креативная гимнастика </w:t>
            </w:r>
            <w:r w:rsidRPr="00B355EC">
              <w:rPr>
                <w:rFonts w:ascii="Times New Roman" w:eastAsia="Times New Roman" w:hAnsi="Times New Roman" w:cs="Times New Roman"/>
                <w:lang w:eastAsia="ru-RU"/>
              </w:rPr>
              <w:t>«Одуванчик».</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Выполнение бега по кругу на каждый счет и через счет — небольшими прыжками с ноги на ногу («по кочкам»).</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
                <w:bCs/>
                <w:lang w:eastAsia="ru-RU"/>
              </w:rPr>
              <w:t xml:space="preserve">Акробатические </w:t>
            </w:r>
            <w:r w:rsidRPr="00B355EC">
              <w:rPr>
                <w:rFonts w:ascii="Times New Roman" w:eastAsia="Times New Roman" w:hAnsi="Times New Roman" w:cs="Times New Roman"/>
                <w:lang w:eastAsia="ru-RU"/>
              </w:rPr>
              <w:t>упражнения «Гимнасты».</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t>63-64</w:t>
            </w:r>
          </w:p>
        </w:tc>
        <w:tc>
          <w:tcPr>
            <w:tcW w:w="1147" w:type="dxa"/>
            <w:vMerge/>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Игроритмика</w:t>
            </w:r>
            <w:proofErr w:type="spellEnd"/>
            <w:r w:rsidRPr="00B355EC">
              <w:rPr>
                <w:rFonts w:ascii="Times New Roman,Bold" w:eastAsia="Times New Roman" w:hAnsi="Times New Roman,Bold" w:cs="Times New Roman,Bold"/>
                <w:bCs/>
                <w:lang w:eastAsia="ru-RU"/>
              </w:rPr>
              <w:t xml:space="preserve"> «Прятки»</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B355EC">
              <w:rPr>
                <w:rFonts w:ascii="Times New Roman,Bold" w:eastAsia="Times New Roman" w:hAnsi="Times New Roman,Bold" w:cs="Times New Roman,Bold"/>
                <w:bCs/>
                <w:lang w:eastAsia="ru-RU"/>
              </w:rPr>
              <w:t>Ритмический танец</w:t>
            </w:r>
            <w:proofErr w:type="gramEnd"/>
            <w:r w:rsidRPr="00B355EC">
              <w:rPr>
                <w:rFonts w:ascii="Times New Roman,Bold" w:eastAsia="Times New Roman" w:hAnsi="Times New Roman,Bold" w:cs="Times New Roman,Bold"/>
                <w:bCs/>
                <w:lang w:eastAsia="ru-RU"/>
              </w:rPr>
              <w:t xml:space="preserve"> «Давай танцуй»</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Музыкально – подвижная игра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«Звездочёт»</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Танцевально – ритмическая гимнастика «Приходи, сказка»</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Bold" w:eastAsia="Times New Roman" w:hAnsi="Times New Roman,Bold" w:cs="Times New Roman,Bold"/>
                <w:bCs/>
                <w:lang w:eastAsia="ru-RU"/>
              </w:rPr>
              <w:t>Упражнение на дыхание</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«Прятки».</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B355EC">
              <w:rPr>
                <w:rFonts w:ascii="Times New Roman,Bold" w:eastAsia="Times New Roman" w:hAnsi="Times New Roman,Bold" w:cs="Times New Roman,Bold"/>
                <w:b/>
                <w:bCs/>
                <w:lang w:eastAsia="ru-RU"/>
              </w:rPr>
              <w:t>Ритмический танец</w:t>
            </w:r>
            <w:proofErr w:type="gram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«Давай танцуй».</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Музыкально – подвижная игра </w:t>
            </w:r>
            <w:r w:rsidRPr="00B355EC">
              <w:rPr>
                <w:rFonts w:ascii="Times New Roman" w:eastAsia="Times New Roman" w:hAnsi="Times New Roman" w:cs="Times New Roman"/>
                <w:lang w:eastAsia="ru-RU"/>
              </w:rPr>
              <w:t>«Звездочёт».</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Танцевально</w:t>
            </w:r>
            <w:r w:rsidRPr="00B355EC">
              <w:rPr>
                <w:rFonts w:ascii="Times New Roman" w:eastAsia="Times New Roman" w:hAnsi="Times New Roman" w:cs="Times New Roman"/>
                <w:b/>
                <w:bCs/>
                <w:lang w:eastAsia="ru-RU"/>
              </w:rPr>
              <w:t>-</w:t>
            </w:r>
            <w:r w:rsidRPr="00B355EC">
              <w:rPr>
                <w:rFonts w:ascii="Times New Roman,Bold" w:eastAsia="Times New Roman" w:hAnsi="Times New Roman,Bold" w:cs="Times New Roman,Bold"/>
                <w:b/>
                <w:bCs/>
                <w:lang w:eastAsia="ru-RU"/>
              </w:rPr>
              <w:t xml:space="preserve">ритмическая гимнастика </w:t>
            </w:r>
            <w:r w:rsidRPr="00B355EC">
              <w:rPr>
                <w:rFonts w:ascii="Times New Roman" w:eastAsia="Times New Roman" w:hAnsi="Times New Roman" w:cs="Times New Roman"/>
                <w:lang w:eastAsia="ru-RU"/>
              </w:rPr>
              <w:t xml:space="preserve">«Приходи, сказка». Танцевально-образные упражнения в низких положениях: </w:t>
            </w:r>
            <w:proofErr w:type="spellStart"/>
            <w:r w:rsidRPr="00B355EC">
              <w:rPr>
                <w:rFonts w:ascii="Times New Roman" w:eastAsia="Times New Roman" w:hAnsi="Times New Roman" w:cs="Times New Roman"/>
                <w:lang w:eastAsia="ru-RU"/>
              </w:rPr>
              <w:t>седах</w:t>
            </w:r>
            <w:proofErr w:type="spellEnd"/>
            <w:r w:rsidRPr="00B355EC">
              <w:rPr>
                <w:rFonts w:ascii="Times New Roman" w:eastAsia="Times New Roman" w:hAnsi="Times New Roman" w:cs="Times New Roman"/>
                <w:lang w:eastAsia="ru-RU"/>
              </w:rPr>
              <w:t>, упорах.</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Упражнение на дыхание </w:t>
            </w:r>
            <w:r w:rsidRPr="00B355EC">
              <w:rPr>
                <w:rFonts w:ascii="Times New Roman" w:eastAsia="Times New Roman" w:hAnsi="Times New Roman" w:cs="Times New Roman"/>
                <w:lang w:eastAsia="ru-RU"/>
              </w:rPr>
              <w:t>Различные движения руками, повороты туловища,</w:t>
            </w:r>
          </w:p>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lang w:eastAsia="ru-RU"/>
              </w:rPr>
              <w:t>соединение ладоней за спиной пальцами кверху.</w:t>
            </w:r>
          </w:p>
        </w:tc>
        <w:tc>
          <w:tcPr>
            <w:tcW w:w="2782"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 w:eastAsia="Times New Roman" w:hAnsi="Times New Roman" w:cs="Times New Roman"/>
                <w:lang w:eastAsia="ru-RU"/>
              </w:rPr>
              <w:t>«Девочка на шаре», песня «Приходи, сказка»</w:t>
            </w:r>
          </w:p>
        </w:tc>
      </w:tr>
      <w:tr w:rsidR="00B355EC" w:rsidRPr="00B355EC" w:rsidTr="00915E5C">
        <w:tc>
          <w:tcPr>
            <w:tcW w:w="804"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r w:rsidRPr="00B355EC">
              <w:rPr>
                <w:rFonts w:ascii="Times New Roman" w:eastAsia="Times New Roman" w:hAnsi="Times New Roman" w:cs="Times New Roman"/>
                <w:b/>
                <w:lang w:eastAsia="ar-SA"/>
              </w:rPr>
              <w:t>65-66</w:t>
            </w:r>
          </w:p>
        </w:tc>
        <w:tc>
          <w:tcPr>
            <w:tcW w:w="1147" w:type="dxa"/>
            <w:shd w:val="clear" w:color="auto" w:fill="auto"/>
            <w:textDirection w:val="btLr"/>
          </w:tcPr>
          <w:p w:rsidR="00B355EC" w:rsidRPr="00B355EC" w:rsidRDefault="00B355EC" w:rsidP="00B355EC">
            <w:pPr>
              <w:suppressAutoHyphens/>
              <w:spacing w:after="0" w:line="240" w:lineRule="auto"/>
              <w:ind w:left="113" w:right="113"/>
              <w:jc w:val="both"/>
              <w:rPr>
                <w:rFonts w:ascii="Times New Roman" w:eastAsia="Times New Roman" w:hAnsi="Times New Roman" w:cs="Times New Roman"/>
                <w:b/>
                <w:lang w:eastAsia="ar-SA"/>
              </w:rPr>
            </w:pPr>
          </w:p>
        </w:tc>
        <w:tc>
          <w:tcPr>
            <w:tcW w:w="4120" w:type="dxa"/>
            <w:shd w:val="clear" w:color="auto" w:fill="auto"/>
          </w:tcPr>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B355EC">
              <w:rPr>
                <w:rFonts w:ascii="Times New Roman,Bold" w:eastAsia="Times New Roman" w:hAnsi="Times New Roman,Bold" w:cs="Times New Roman,Bold"/>
                <w:bCs/>
                <w:lang w:eastAsia="ru-RU"/>
              </w:rPr>
              <w:t>Игроритмика</w:t>
            </w:r>
            <w:proofErr w:type="spellEnd"/>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 xml:space="preserve">Музыкально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подвижная игра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«Музыкальные стулья»</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B355EC">
              <w:rPr>
                <w:rFonts w:ascii="Times New Roman,Bold" w:eastAsia="Times New Roman" w:hAnsi="Times New Roman,Bold" w:cs="Times New Roman,Bold"/>
                <w:bCs/>
                <w:lang w:eastAsia="ru-RU"/>
              </w:rPr>
              <w:t>Ритмическая гимнастика «Воробьиная дискотека»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sz w:val="20"/>
                <w:szCs w:val="20"/>
                <w:lang w:eastAsia="ru-RU"/>
              </w:rPr>
            </w:pPr>
            <w:r w:rsidRPr="00B355EC">
              <w:rPr>
                <w:rFonts w:ascii="Times New Roman,Bold" w:eastAsia="Times New Roman" w:hAnsi="Times New Roman,Bold" w:cs="Times New Roman,Bold"/>
                <w:bCs/>
                <w:lang w:eastAsia="ru-RU"/>
              </w:rPr>
              <w:t xml:space="preserve">Танцевально </w:t>
            </w:r>
            <w:r w:rsidRPr="00B355EC">
              <w:rPr>
                <w:rFonts w:ascii="Times New Roman" w:eastAsia="Times New Roman" w:hAnsi="Times New Roman" w:cs="Times New Roman"/>
                <w:bCs/>
                <w:lang w:eastAsia="ru-RU"/>
              </w:rPr>
              <w:t xml:space="preserve">- </w:t>
            </w:r>
            <w:r w:rsidRPr="00B355EC">
              <w:rPr>
                <w:rFonts w:ascii="Times New Roman,Bold" w:eastAsia="Times New Roman" w:hAnsi="Times New Roman,Bold" w:cs="Times New Roman,Bold"/>
                <w:bCs/>
                <w:lang w:eastAsia="ru-RU"/>
              </w:rPr>
              <w:t>ритмическая гимнастика «Улыбка»</w:t>
            </w:r>
          </w:p>
        </w:tc>
        <w:tc>
          <w:tcPr>
            <w:tcW w:w="7273" w:type="dxa"/>
            <w:shd w:val="clear" w:color="auto" w:fill="auto"/>
          </w:tcPr>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Строевые упражнения. </w:t>
            </w:r>
            <w:r w:rsidRPr="00B355EC">
              <w:rPr>
                <w:rFonts w:ascii="Times New Roman" w:eastAsia="Times New Roman" w:hAnsi="Times New Roman" w:cs="Times New Roman"/>
                <w:lang w:eastAsia="ru-RU"/>
              </w:rPr>
              <w:t>Перестроение в шеренгу. Размыкание по ориентирам (на интервал — руки на пояс).</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B355EC">
              <w:rPr>
                <w:rFonts w:ascii="Times New Roman,Bold" w:eastAsia="Times New Roman" w:hAnsi="Times New Roman,Bold" w:cs="Times New Roman,Bold"/>
                <w:b/>
                <w:bCs/>
                <w:lang w:eastAsia="ru-RU"/>
              </w:rPr>
              <w:t>Игроритмика</w:t>
            </w:r>
            <w:proofErr w:type="spellEnd"/>
            <w:r w:rsidRPr="00B355EC">
              <w:rPr>
                <w:rFonts w:ascii="Times New Roman,Bold" w:eastAsia="Times New Roman" w:hAnsi="Times New Roman,Bold" w:cs="Times New Roman,Bold"/>
                <w:b/>
                <w:bCs/>
                <w:lang w:eastAsia="ru-RU"/>
              </w:rPr>
              <w:t xml:space="preserve">. </w:t>
            </w:r>
            <w:r w:rsidRPr="00B355EC">
              <w:rPr>
                <w:rFonts w:ascii="Times New Roman" w:eastAsia="Times New Roman" w:hAnsi="Times New Roman" w:cs="Times New Roman"/>
                <w:lang w:eastAsia="ru-RU"/>
              </w:rPr>
              <w:t>Выполнение движений туловищем в различном темпе.</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Подвижная игра «Музыкальные стулья».</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Ритмическая гимнастика «Воробьиная дискотека».</w:t>
            </w:r>
          </w:p>
          <w:p w:rsidR="00B355EC" w:rsidRPr="00B355EC" w:rsidRDefault="00B355EC" w:rsidP="00B355E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B355EC">
              <w:rPr>
                <w:rFonts w:ascii="Times New Roman,Bold" w:eastAsia="Times New Roman" w:hAnsi="Times New Roman,Bold" w:cs="Times New Roman,Bold"/>
                <w:b/>
                <w:bCs/>
                <w:lang w:eastAsia="ru-RU"/>
              </w:rPr>
              <w:t xml:space="preserve">Танцевально </w:t>
            </w:r>
            <w:r w:rsidRPr="00B355EC">
              <w:rPr>
                <w:rFonts w:ascii="Times New Roman" w:eastAsia="Times New Roman" w:hAnsi="Times New Roman" w:cs="Times New Roman"/>
                <w:b/>
                <w:bCs/>
                <w:lang w:eastAsia="ru-RU"/>
              </w:rPr>
              <w:t xml:space="preserve">- </w:t>
            </w:r>
            <w:r w:rsidRPr="00B355EC">
              <w:rPr>
                <w:rFonts w:ascii="Times New Roman,Bold" w:eastAsia="Times New Roman" w:hAnsi="Times New Roman,Bold" w:cs="Times New Roman,Bold"/>
                <w:b/>
                <w:bCs/>
                <w:lang w:eastAsia="ru-RU"/>
              </w:rPr>
              <w:t>ритмическая гимнастика «Улыбка».</w:t>
            </w:r>
          </w:p>
          <w:p w:rsidR="00B355EC" w:rsidRPr="00B355EC" w:rsidRDefault="00B355EC" w:rsidP="00B355EC">
            <w:pPr>
              <w:autoSpaceDE w:val="0"/>
              <w:autoSpaceDN w:val="0"/>
              <w:adjustRightInd w:val="0"/>
              <w:spacing w:after="0" w:line="240" w:lineRule="auto"/>
              <w:jc w:val="both"/>
              <w:rPr>
                <w:rFonts w:ascii="Times New Roman" w:eastAsia="Times New Roman" w:hAnsi="Times New Roman" w:cs="Times New Roman"/>
                <w:lang w:eastAsia="ru-RU"/>
              </w:rPr>
            </w:pPr>
            <w:r w:rsidRPr="00B355EC">
              <w:rPr>
                <w:rFonts w:ascii="Times New Roman,Bold" w:eastAsia="Times New Roman" w:hAnsi="Times New Roman,Bold" w:cs="Times New Roman,Bold"/>
                <w:b/>
                <w:bCs/>
                <w:lang w:eastAsia="ru-RU"/>
              </w:rPr>
              <w:t xml:space="preserve">Игровой самомассаж. </w:t>
            </w:r>
            <w:r w:rsidRPr="00B355EC">
              <w:rPr>
                <w:rFonts w:ascii="Times New Roman" w:eastAsia="Times New Roman" w:hAnsi="Times New Roman" w:cs="Times New Roman"/>
                <w:lang w:eastAsia="ru-RU"/>
              </w:rPr>
              <w:t>Поглаживание и растирание правой рукой левой ключицы и наоборот. Поочередными круговыми движениями рук поглаживание и растирание груди.</w:t>
            </w:r>
          </w:p>
        </w:tc>
        <w:tc>
          <w:tcPr>
            <w:tcW w:w="2782" w:type="dxa"/>
            <w:shd w:val="clear" w:color="auto" w:fill="auto"/>
          </w:tcPr>
          <w:p w:rsidR="00B355EC" w:rsidRPr="00B355EC" w:rsidRDefault="00B355EC" w:rsidP="00B355EC">
            <w:pPr>
              <w:suppressAutoHyphens/>
              <w:spacing w:after="0" w:line="240" w:lineRule="auto"/>
              <w:jc w:val="both"/>
              <w:rPr>
                <w:rFonts w:ascii="Times New Roman" w:eastAsia="Times New Roman" w:hAnsi="Times New Roman" w:cs="Times New Roman"/>
                <w:lang w:eastAsia="ar-SA"/>
              </w:rPr>
            </w:pPr>
          </w:p>
        </w:tc>
      </w:tr>
    </w:tbl>
    <w:p w:rsidR="008A7922" w:rsidRPr="008A7922" w:rsidRDefault="008A7922" w:rsidP="008A7922">
      <w:pPr>
        <w:rPr>
          <w:rFonts w:ascii="Times New Roman" w:hAnsi="Times New Roman" w:cs="Times New Roman"/>
          <w:b/>
          <w:sz w:val="104"/>
          <w:szCs w:val="104"/>
        </w:rPr>
      </w:pPr>
    </w:p>
    <w:p w:rsidR="0043032B" w:rsidRPr="00F10026" w:rsidRDefault="00984547" w:rsidP="00984547">
      <w:pPr>
        <w:pStyle w:val="a8"/>
        <w:tabs>
          <w:tab w:val="left" w:pos="6360"/>
        </w:tabs>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p>
    <w:p w:rsidR="0043032B" w:rsidRDefault="0043032B" w:rsidP="00984547">
      <w:pPr>
        <w:jc w:val="both"/>
      </w:pPr>
    </w:p>
    <w:p w:rsidR="0043032B" w:rsidRPr="005175A9" w:rsidRDefault="0043032B" w:rsidP="00984547">
      <w:pPr>
        <w:suppressAutoHyphens/>
        <w:spacing w:after="0" w:line="360" w:lineRule="auto"/>
        <w:jc w:val="both"/>
        <w:rPr>
          <w:rFonts w:ascii="Times New Roman" w:eastAsia="Times New Roman" w:hAnsi="Times New Roman" w:cs="Times New Roman"/>
          <w:sz w:val="28"/>
          <w:szCs w:val="28"/>
          <w:lang w:eastAsia="ar-SA"/>
        </w:rPr>
      </w:pPr>
    </w:p>
    <w:p w:rsidR="005175A9" w:rsidRPr="005175A9" w:rsidRDefault="005175A9" w:rsidP="00984547">
      <w:pPr>
        <w:suppressAutoHyphens/>
        <w:spacing w:after="0" w:line="360" w:lineRule="auto"/>
        <w:jc w:val="both"/>
        <w:rPr>
          <w:rFonts w:ascii="Times New Roman" w:eastAsia="Times New Roman" w:hAnsi="Times New Roman" w:cs="Times New Roman"/>
          <w:sz w:val="24"/>
          <w:szCs w:val="24"/>
          <w:lang w:eastAsia="ar-SA"/>
        </w:rPr>
      </w:pPr>
    </w:p>
    <w:p w:rsidR="005175A9" w:rsidRDefault="005175A9" w:rsidP="00984547">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
    <w:p w:rsidR="005175A9" w:rsidRDefault="005175A9" w:rsidP="00984547">
      <w:pPr>
        <w:spacing w:after="0" w:line="360" w:lineRule="auto"/>
        <w:ind w:firstLine="567"/>
        <w:jc w:val="both"/>
        <w:rPr>
          <w:rFonts w:ascii="Times New Roman" w:eastAsia="Times New Roman" w:hAnsi="Times New Roman" w:cs="Times New Roman"/>
          <w:sz w:val="28"/>
          <w:szCs w:val="28"/>
          <w:lang w:eastAsia="ru-RU"/>
        </w:rPr>
      </w:pPr>
    </w:p>
    <w:p w:rsidR="00FE73E1" w:rsidRPr="00FE73E1" w:rsidRDefault="00FE73E1" w:rsidP="00984547">
      <w:pPr>
        <w:ind w:left="360"/>
        <w:jc w:val="both"/>
        <w:rPr>
          <w:rFonts w:ascii="Times New Roman" w:hAnsi="Times New Roman" w:cs="Times New Roman"/>
          <w:sz w:val="28"/>
          <w:szCs w:val="28"/>
        </w:rPr>
      </w:pPr>
    </w:p>
    <w:p w:rsidR="00FE73E1" w:rsidRPr="00FE73E1" w:rsidRDefault="00FE73E1" w:rsidP="00984547">
      <w:pPr>
        <w:spacing w:line="360" w:lineRule="auto"/>
        <w:jc w:val="both"/>
        <w:rPr>
          <w:rFonts w:ascii="Times New Roman" w:hAnsi="Times New Roman" w:cs="Times New Roman"/>
          <w:sz w:val="28"/>
          <w:szCs w:val="28"/>
        </w:rPr>
      </w:pPr>
    </w:p>
    <w:p w:rsidR="00FE73E1" w:rsidRPr="008B1109" w:rsidRDefault="00FE73E1" w:rsidP="00984547">
      <w:pPr>
        <w:spacing w:line="360" w:lineRule="auto"/>
        <w:ind w:left="360"/>
        <w:jc w:val="both"/>
        <w:rPr>
          <w:rFonts w:ascii="Times New Roman" w:hAnsi="Times New Roman" w:cs="Times New Roman"/>
          <w:sz w:val="24"/>
          <w:szCs w:val="24"/>
        </w:rPr>
      </w:pPr>
    </w:p>
    <w:p w:rsidR="00FE73E1" w:rsidRPr="00F10026" w:rsidRDefault="00FE73E1" w:rsidP="00984547">
      <w:pPr>
        <w:pStyle w:val="a8"/>
        <w:spacing w:line="360" w:lineRule="auto"/>
        <w:jc w:val="both"/>
        <w:rPr>
          <w:rFonts w:ascii="Times New Roman" w:hAnsi="Times New Roman" w:cs="Times New Roman"/>
          <w:sz w:val="28"/>
          <w:szCs w:val="28"/>
        </w:rPr>
      </w:pPr>
    </w:p>
    <w:p w:rsidR="00B355EC" w:rsidRDefault="00B355EC" w:rsidP="00984547">
      <w:pPr>
        <w:jc w:val="both"/>
        <w:rPr>
          <w:rFonts w:ascii="Times New Roman" w:hAnsi="Times New Roman" w:cs="Times New Roman"/>
          <w:b/>
          <w:sz w:val="104"/>
          <w:szCs w:val="104"/>
        </w:rPr>
        <w:sectPr w:rsidR="00B355EC" w:rsidSect="00B355EC">
          <w:pgSz w:w="16838" w:h="11906" w:orient="landscape"/>
          <w:pgMar w:top="720" w:right="720" w:bottom="720" w:left="720" w:header="709" w:footer="709" w:gutter="0"/>
          <w:cols w:space="708"/>
          <w:docGrid w:linePitch="360"/>
        </w:sectPr>
      </w:pP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b/>
          <w:bCs/>
          <w:sz w:val="28"/>
          <w:szCs w:val="28"/>
          <w:lang w:eastAsia="ar-SA"/>
        </w:rPr>
        <w:lastRenderedPageBreak/>
        <w:t>2.6</w:t>
      </w:r>
      <w:r w:rsidRPr="00795A56">
        <w:rPr>
          <w:rFonts w:ascii="Times New Roman" w:eastAsia="Times New Roman" w:hAnsi="Times New Roman" w:cs="Times New Roman"/>
          <w:b/>
          <w:bCs/>
          <w:sz w:val="28"/>
          <w:szCs w:val="28"/>
          <w:lang w:eastAsia="ar-SA"/>
        </w:rPr>
        <w:t xml:space="preserve"> Учебно -</w:t>
      </w:r>
      <w:r>
        <w:rPr>
          <w:rFonts w:ascii="Times New Roman" w:eastAsia="Times New Roman" w:hAnsi="Times New Roman" w:cs="Times New Roman"/>
          <w:b/>
          <w:bCs/>
          <w:sz w:val="28"/>
          <w:szCs w:val="28"/>
          <w:lang w:eastAsia="ar-SA"/>
        </w:rPr>
        <w:t xml:space="preserve"> тематический план для детей 6-7</w:t>
      </w:r>
      <w:r w:rsidRPr="00795A56">
        <w:rPr>
          <w:rFonts w:ascii="Times New Roman" w:eastAsia="Times New Roman" w:hAnsi="Times New Roman" w:cs="Times New Roman"/>
          <w:b/>
          <w:bCs/>
          <w:sz w:val="28"/>
          <w:szCs w:val="28"/>
          <w:lang w:eastAsia="ar-SA"/>
        </w:rPr>
        <w:t xml:space="preserve"> лет</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подготовительной к школе группе</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Октябрь</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p>
    <w:tbl>
      <w:tblPr>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6235"/>
        <w:gridCol w:w="2564"/>
      </w:tblGrid>
      <w:tr w:rsidR="00B355EC" w:rsidRPr="00B355EC" w:rsidTr="00915E5C">
        <w:trPr>
          <w:trHeight w:val="1479"/>
        </w:trPr>
        <w:tc>
          <w:tcPr>
            <w:tcW w:w="2080"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6239"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«Танцуем – играя»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Цель:</w:t>
            </w:r>
            <w:r w:rsidRPr="00B355EC">
              <w:rPr>
                <w:rFonts w:ascii="Times New Roman" w:eastAsia="Times New Roman" w:hAnsi="Times New Roman" w:cs="Times New Roman"/>
                <w:bCs/>
                <w:sz w:val="28"/>
                <w:szCs w:val="28"/>
                <w:lang w:eastAsia="ar-SA"/>
              </w:rPr>
              <w:t xml:space="preserve"> </w:t>
            </w:r>
            <w:r w:rsidRPr="00B355EC">
              <w:rPr>
                <w:rFonts w:ascii="Times New Roman" w:eastAsia="Times New Roman" w:hAnsi="Times New Roman" w:cs="Times New Roman"/>
                <w:sz w:val="28"/>
                <w:szCs w:val="28"/>
                <w:lang w:eastAsia="ar-SA"/>
              </w:rPr>
              <w:t>Развитие внимания, памяти, мышления, координации движения</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 xml:space="preserve">Задачи: </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-Научить выполнять  перестроение из колонны по одному в колонну по трое с одновременным поворотом в сцеплении за руки по ориентирам; размыкание колонн на вытянутые руки вперед и в стороны</w:t>
            </w:r>
          </w:p>
        </w:tc>
        <w:tc>
          <w:tcPr>
            <w:tcW w:w="2564" w:type="dxa"/>
            <w:shd w:val="clear" w:color="auto" w:fill="auto"/>
          </w:tcPr>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rPr>
          <w:trHeight w:val="699"/>
        </w:trPr>
        <w:tc>
          <w:tcPr>
            <w:tcW w:w="2080"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 1,2</w:t>
            </w:r>
          </w:p>
        </w:tc>
        <w:tc>
          <w:tcPr>
            <w:tcW w:w="6239" w:type="dxa"/>
            <w:shd w:val="clear" w:color="auto" w:fill="auto"/>
          </w:tcPr>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Педагогический мониторинг</w:t>
            </w:r>
          </w:p>
        </w:tc>
        <w:tc>
          <w:tcPr>
            <w:tcW w:w="256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699"/>
        </w:trPr>
        <w:tc>
          <w:tcPr>
            <w:tcW w:w="2080"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 3,4</w:t>
            </w:r>
          </w:p>
        </w:tc>
        <w:tc>
          <w:tcPr>
            <w:tcW w:w="6239"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«Направо, налево, кругом»</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«Ходьба на каждый счёт»</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 – подвижная игра «Дирижёр – оркестр»</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Дыхательная гимнастика</w:t>
            </w:r>
          </w:p>
        </w:tc>
        <w:tc>
          <w:tcPr>
            <w:tcW w:w="256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80"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5, 6</w:t>
            </w:r>
          </w:p>
        </w:tc>
        <w:tc>
          <w:tcPr>
            <w:tcW w:w="6239"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«Направо, налево, кругом»</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«Цапля»</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«Ходьба на каждый счёт»,</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«Танец с хлопками»</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Игровой самомассаж «Ладошки»</w:t>
            </w:r>
          </w:p>
        </w:tc>
        <w:tc>
          <w:tcPr>
            <w:tcW w:w="256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80"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4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7, 8</w:t>
            </w:r>
          </w:p>
        </w:tc>
        <w:tc>
          <w:tcPr>
            <w:tcW w:w="6239"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Танцевальные шаги «Пружинное движение ногами»</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«Хлопки и притопы»</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Общеразвивающие упражнения «Зарядка»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Упражнения на расслабление мышц, дыхательные и на укрепление осанки</w:t>
            </w:r>
          </w:p>
        </w:tc>
        <w:tc>
          <w:tcPr>
            <w:tcW w:w="256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80"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5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9, 10</w:t>
            </w:r>
          </w:p>
        </w:tc>
        <w:tc>
          <w:tcPr>
            <w:tcW w:w="6239"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Строевое упражнение «Змейка»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«Хлопки и притопы»</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Общеразвивающие упражнения «Зарядка»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Игропластика</w:t>
            </w:r>
            <w:proofErr w:type="spellEnd"/>
            <w:r w:rsidRPr="00B355EC">
              <w:rPr>
                <w:rFonts w:ascii="Times New Roman" w:eastAsia="Times New Roman" w:hAnsi="Times New Roman" w:cs="Times New Roman"/>
                <w:sz w:val="28"/>
                <w:szCs w:val="28"/>
                <w:lang w:eastAsia="ru-RU"/>
              </w:rPr>
              <w:t xml:space="preserve"> «Гимнаст», «Лыжник», «Ежик», «Лодочка»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Упражнения на расслабление мышц, дыхательные и на укрепление осанки</w:t>
            </w:r>
          </w:p>
        </w:tc>
        <w:tc>
          <w:tcPr>
            <w:tcW w:w="256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blPrEx>
          <w:tblLook w:val="0000" w:firstRow="0" w:lastRow="0" w:firstColumn="0" w:lastColumn="0" w:noHBand="0" w:noVBand="0"/>
        </w:tblPrEx>
        <w:trPr>
          <w:trHeight w:val="510"/>
        </w:trPr>
        <w:tc>
          <w:tcPr>
            <w:tcW w:w="2085" w:type="dxa"/>
          </w:tcPr>
          <w:p w:rsidR="00B355EC" w:rsidRPr="00B355EC" w:rsidRDefault="00B355EC" w:rsidP="00B355EC">
            <w:pPr>
              <w:suppressAutoHyphens/>
              <w:spacing w:after="0" w:line="240" w:lineRule="auto"/>
              <w:jc w:val="center"/>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Итого</w:t>
            </w:r>
          </w:p>
        </w:tc>
        <w:tc>
          <w:tcPr>
            <w:tcW w:w="6240" w:type="dxa"/>
          </w:tcPr>
          <w:p w:rsidR="00B355EC" w:rsidRPr="00B355EC" w:rsidRDefault="00B355EC" w:rsidP="00B355EC">
            <w:pPr>
              <w:suppressAutoHyphens/>
              <w:spacing w:after="0" w:line="240" w:lineRule="auto"/>
              <w:jc w:val="center"/>
              <w:rPr>
                <w:rFonts w:ascii="Times New Roman" w:eastAsia="Times New Roman" w:hAnsi="Times New Roman" w:cs="Times New Roman"/>
                <w:b/>
                <w:sz w:val="28"/>
                <w:szCs w:val="28"/>
                <w:lang w:eastAsia="ar-SA"/>
              </w:rPr>
            </w:pPr>
          </w:p>
        </w:tc>
        <w:tc>
          <w:tcPr>
            <w:tcW w:w="2558" w:type="dxa"/>
          </w:tcPr>
          <w:p w:rsidR="00B355EC" w:rsidRPr="00B355EC" w:rsidRDefault="00B355EC" w:rsidP="00B355EC">
            <w:pPr>
              <w:suppressAutoHyphens/>
              <w:spacing w:after="0" w:line="240" w:lineRule="auto"/>
              <w:jc w:val="center"/>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10</w:t>
            </w:r>
          </w:p>
        </w:tc>
      </w:tr>
    </w:tbl>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подготовительной к школе группе</w:t>
      </w:r>
    </w:p>
    <w:p w:rsid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Ноябрь</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6270"/>
        <w:gridCol w:w="2662"/>
      </w:tblGrid>
      <w:tr w:rsidR="00B355EC" w:rsidRPr="00B355EC" w:rsidTr="00915E5C">
        <w:trPr>
          <w:trHeight w:val="1486"/>
        </w:trPr>
        <w:tc>
          <w:tcPr>
            <w:tcW w:w="2091"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6270"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«Весёлые ладошки»</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xml:space="preserve">Цель: </w:t>
            </w:r>
            <w:r w:rsidRPr="00B355EC">
              <w:rPr>
                <w:rFonts w:ascii="Times New Roman" w:eastAsia="Times New Roman" w:hAnsi="Times New Roman" w:cs="Times New Roman"/>
                <w:sz w:val="28"/>
                <w:szCs w:val="28"/>
                <w:lang w:eastAsia="ar-SA"/>
              </w:rPr>
              <w:t>Формировать навыки выразительности</w:t>
            </w:r>
          </w:p>
          <w:p w:rsidR="00B355EC" w:rsidRPr="00B355EC" w:rsidRDefault="00B355EC" w:rsidP="00B355EC">
            <w:pPr>
              <w:suppressAutoHyphens/>
              <w:spacing w:after="0" w:line="240" w:lineRule="auto"/>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 xml:space="preserve">Задачи: </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-Разучить хореографические упражнения – поклон для мальчиков, реверанс для девочек;</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Выполнять специальные упражнения для развития мышечной силы в образных двигательных действиях в заданиях.</w:t>
            </w:r>
          </w:p>
        </w:tc>
        <w:tc>
          <w:tcPr>
            <w:tcW w:w="2662" w:type="dxa"/>
            <w:shd w:val="clear" w:color="auto" w:fill="auto"/>
          </w:tcPr>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rPr>
          <w:trHeight w:val="1658"/>
        </w:trPr>
        <w:tc>
          <w:tcPr>
            <w:tcW w:w="2091"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 11, 12</w:t>
            </w:r>
          </w:p>
        </w:tc>
        <w:tc>
          <w:tcPr>
            <w:tcW w:w="6270"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Танцевальные шаги «Пружинное движение ногами»</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Общеразвивающие упражнения «Зарядка»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 – подвижная игра «Дирижёр – оркестр»</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Дыхательная гимнастика</w:t>
            </w:r>
          </w:p>
        </w:tc>
        <w:tc>
          <w:tcPr>
            <w:tcW w:w="2662"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386"/>
        </w:trPr>
        <w:tc>
          <w:tcPr>
            <w:tcW w:w="2091"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13, 14</w:t>
            </w:r>
          </w:p>
        </w:tc>
        <w:tc>
          <w:tcPr>
            <w:tcW w:w="6270"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Строевое упражнение «Змейка»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Бальный танец «Полонез»</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 – подвижная игра «</w:t>
            </w:r>
            <w:proofErr w:type="spellStart"/>
            <w:r w:rsidRPr="00B355EC">
              <w:rPr>
                <w:rFonts w:ascii="Times New Roman" w:eastAsia="Times New Roman" w:hAnsi="Times New Roman" w:cs="Times New Roman"/>
                <w:sz w:val="28"/>
                <w:szCs w:val="28"/>
                <w:lang w:eastAsia="ru-RU"/>
              </w:rPr>
              <w:t>Трансформеры</w:t>
            </w:r>
            <w:proofErr w:type="spellEnd"/>
            <w:r w:rsidRPr="00B355EC">
              <w:rPr>
                <w:rFonts w:ascii="Times New Roman" w:eastAsia="Times New Roman" w:hAnsi="Times New Roman" w:cs="Times New Roman"/>
                <w:sz w:val="28"/>
                <w:szCs w:val="28"/>
                <w:lang w:eastAsia="ru-RU"/>
              </w:rPr>
              <w:t>»</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Игровой самомассаж «Ладошки»</w:t>
            </w:r>
          </w:p>
        </w:tc>
        <w:tc>
          <w:tcPr>
            <w:tcW w:w="2662"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386"/>
        </w:trPr>
        <w:tc>
          <w:tcPr>
            <w:tcW w:w="2091"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15, 16</w:t>
            </w:r>
          </w:p>
        </w:tc>
        <w:tc>
          <w:tcPr>
            <w:tcW w:w="6270"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Акробатические упражнения</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«Ванька-встанька», «Группировка»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Упражнения на расслабление мышц, дыхательные и на укрепление осанки</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roofErr w:type="gramStart"/>
            <w:r w:rsidRPr="00B355EC">
              <w:rPr>
                <w:rFonts w:ascii="Times New Roman" w:eastAsia="Times New Roman" w:hAnsi="Times New Roman" w:cs="Times New Roman"/>
                <w:sz w:val="28"/>
                <w:szCs w:val="28"/>
                <w:lang w:eastAsia="ru-RU"/>
              </w:rPr>
              <w:t>Игровой</w:t>
            </w:r>
            <w:proofErr w:type="gramEnd"/>
            <w:r w:rsidRPr="00B355EC">
              <w:rPr>
                <w:rFonts w:ascii="Times New Roman" w:eastAsia="Times New Roman" w:hAnsi="Times New Roman" w:cs="Times New Roman"/>
                <w:sz w:val="28"/>
                <w:szCs w:val="28"/>
                <w:lang w:eastAsia="ru-RU"/>
              </w:rPr>
              <w:t xml:space="preserve"> самомассаж «Гусеница»</w:t>
            </w:r>
          </w:p>
        </w:tc>
        <w:tc>
          <w:tcPr>
            <w:tcW w:w="2662"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2486"/>
        </w:trPr>
        <w:tc>
          <w:tcPr>
            <w:tcW w:w="2091"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4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17, 18</w:t>
            </w:r>
          </w:p>
        </w:tc>
        <w:tc>
          <w:tcPr>
            <w:tcW w:w="6270"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Хореографические упражнения – поклон для мальчиков, реверанс для девочек</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 «Озорники»</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xml:space="preserve">Танцевальные шаги: приставной и </w:t>
            </w:r>
            <w:proofErr w:type="spellStart"/>
            <w:r w:rsidRPr="00B355EC">
              <w:rPr>
                <w:rFonts w:ascii="Times New Roman" w:eastAsia="Times New Roman" w:hAnsi="Times New Roman" w:cs="Times New Roman"/>
                <w:sz w:val="28"/>
                <w:szCs w:val="28"/>
                <w:lang w:eastAsia="ru-RU"/>
              </w:rPr>
              <w:t>скрестный</w:t>
            </w:r>
            <w:proofErr w:type="spellEnd"/>
            <w:r w:rsidRPr="00B355EC">
              <w:rPr>
                <w:rFonts w:ascii="Times New Roman" w:eastAsia="Times New Roman" w:hAnsi="Times New Roman" w:cs="Times New Roman"/>
                <w:sz w:val="28"/>
                <w:szCs w:val="28"/>
                <w:lang w:eastAsia="ru-RU"/>
              </w:rPr>
              <w:t xml:space="preserve"> шаг в сторону</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Акробатические упражнения «Ванька-встанька»</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«Слонёнок»</w:t>
            </w:r>
          </w:p>
        </w:tc>
        <w:tc>
          <w:tcPr>
            <w:tcW w:w="2662"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286"/>
        </w:trPr>
        <w:tc>
          <w:tcPr>
            <w:tcW w:w="2091" w:type="dxa"/>
            <w:shd w:val="clear" w:color="auto" w:fill="auto"/>
          </w:tcPr>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sz w:val="28"/>
                <w:szCs w:val="28"/>
                <w:lang w:eastAsia="ar-SA"/>
              </w:rPr>
              <w:t>Итого</w:t>
            </w:r>
          </w:p>
        </w:tc>
        <w:tc>
          <w:tcPr>
            <w:tcW w:w="6270" w:type="dxa"/>
            <w:shd w:val="clear" w:color="auto" w:fill="auto"/>
          </w:tcPr>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tc>
        <w:tc>
          <w:tcPr>
            <w:tcW w:w="2662"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8</w:t>
            </w:r>
          </w:p>
        </w:tc>
      </w:tr>
    </w:tbl>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32"/>
          <w:szCs w:val="32"/>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32"/>
          <w:szCs w:val="32"/>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32"/>
          <w:szCs w:val="32"/>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32"/>
          <w:szCs w:val="32"/>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32"/>
          <w:szCs w:val="32"/>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32"/>
          <w:szCs w:val="32"/>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32"/>
          <w:szCs w:val="32"/>
          <w:lang w:eastAsia="ar-SA"/>
        </w:rPr>
      </w:pPr>
    </w:p>
    <w:p w:rsid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sz w:val="32"/>
          <w:szCs w:val="32"/>
          <w:lang w:eastAsia="ar-SA"/>
        </w:rPr>
      </w:pP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подготовительной к школе группе</w:t>
      </w:r>
    </w:p>
    <w:p w:rsid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Декабрь</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bl>
      <w:tblPr>
        <w:tblW w:w="10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7"/>
        <w:gridCol w:w="6225"/>
        <w:gridCol w:w="30"/>
        <w:gridCol w:w="2539"/>
      </w:tblGrid>
      <w:tr w:rsidR="00B355EC" w:rsidRPr="00B355EC" w:rsidTr="00915E5C">
        <w:trPr>
          <w:trHeight w:val="1479"/>
        </w:trPr>
        <w:tc>
          <w:tcPr>
            <w:tcW w:w="2078"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6232" w:type="dxa"/>
            <w:gridSpan w:val="2"/>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«Лыжники»</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xml:space="preserve">Цель: </w:t>
            </w:r>
            <w:r w:rsidRPr="00B355EC">
              <w:rPr>
                <w:rFonts w:ascii="Times New Roman" w:eastAsia="Times New Roman" w:hAnsi="Times New Roman" w:cs="Times New Roman"/>
                <w:sz w:val="28"/>
                <w:szCs w:val="28"/>
                <w:lang w:eastAsia="ar-SA"/>
              </w:rPr>
              <w:t>Формировать у детей танцевальные движения.</w:t>
            </w:r>
          </w:p>
          <w:p w:rsidR="00B355EC" w:rsidRPr="00B355EC" w:rsidRDefault="00B355EC" w:rsidP="00B355EC">
            <w:pPr>
              <w:suppressAutoHyphens/>
              <w:spacing w:after="0" w:line="240" w:lineRule="auto"/>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Задачи:</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355EC">
              <w:rPr>
                <w:rFonts w:ascii="Times New Roman" w:eastAsia="Times New Roman" w:hAnsi="Times New Roman" w:cs="Times New Roman"/>
                <w:bCs/>
                <w:sz w:val="28"/>
                <w:szCs w:val="28"/>
                <w:lang w:eastAsia="ru-RU"/>
              </w:rPr>
              <w:t>-Совершенствовать занимающихся в выполнении танца «Слоненок»</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355EC">
              <w:rPr>
                <w:rFonts w:ascii="Times New Roman" w:eastAsia="Times New Roman" w:hAnsi="Times New Roman" w:cs="Times New Roman"/>
                <w:bCs/>
                <w:sz w:val="28"/>
                <w:szCs w:val="28"/>
                <w:lang w:eastAsia="ru-RU"/>
              </w:rPr>
              <w:t>-Способствовать развитию ловкости, смелости, быстроты движений</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355EC">
              <w:rPr>
                <w:rFonts w:ascii="Times New Roman" w:eastAsia="Times New Roman" w:hAnsi="Times New Roman" w:cs="Times New Roman"/>
                <w:bCs/>
                <w:sz w:val="28"/>
                <w:szCs w:val="28"/>
                <w:lang w:eastAsia="ru-RU"/>
              </w:rPr>
              <w:t>-Воспитывать вежливость, взаимопонимание, творческую активность</w:t>
            </w:r>
          </w:p>
        </w:tc>
        <w:tc>
          <w:tcPr>
            <w:tcW w:w="2569" w:type="dxa"/>
            <w:gridSpan w:val="2"/>
            <w:shd w:val="clear" w:color="auto" w:fill="auto"/>
          </w:tcPr>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rPr>
          <w:trHeight w:val="70"/>
        </w:trPr>
        <w:tc>
          <w:tcPr>
            <w:tcW w:w="2078"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 19, 20</w:t>
            </w:r>
          </w:p>
        </w:tc>
        <w:tc>
          <w:tcPr>
            <w:tcW w:w="6232"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«Группа, смирно!»</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Игропластика</w:t>
            </w:r>
            <w:proofErr w:type="spellEnd"/>
            <w:r w:rsidRPr="00B355EC">
              <w:rPr>
                <w:rFonts w:ascii="Times New Roman" w:eastAsia="Times New Roman" w:hAnsi="Times New Roman" w:cs="Times New Roman"/>
                <w:sz w:val="28"/>
                <w:szCs w:val="28"/>
                <w:lang w:eastAsia="ru-RU"/>
              </w:rPr>
              <w:t xml:space="preserve"> «Гимнаст», «Лыжник», «Ежик», «Лодочка»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Танцевальные шаги: шаг с подскоком</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«Полька»</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Игровой самомассаж</w:t>
            </w:r>
          </w:p>
        </w:tc>
        <w:tc>
          <w:tcPr>
            <w:tcW w:w="2569" w:type="dxa"/>
            <w:gridSpan w:val="2"/>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78"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21, 22</w:t>
            </w:r>
          </w:p>
        </w:tc>
        <w:tc>
          <w:tcPr>
            <w:tcW w:w="6232" w:type="dxa"/>
            <w:gridSpan w:val="2"/>
            <w:shd w:val="clear" w:color="auto" w:fill="auto"/>
          </w:tcPr>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Сюжетная игра «Охотники за приключениями»</w:t>
            </w:r>
          </w:p>
        </w:tc>
        <w:tc>
          <w:tcPr>
            <w:tcW w:w="2569" w:type="dxa"/>
            <w:gridSpan w:val="2"/>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78"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23, 24</w:t>
            </w:r>
          </w:p>
        </w:tc>
        <w:tc>
          <w:tcPr>
            <w:tcW w:w="6232"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 построение в шеренгу, перестроение в круг, по сигналу</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«Полька тройками»</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 гимнастическое </w:t>
            </w:r>
            <w:proofErr w:type="spellStart"/>
            <w:r w:rsidRPr="00B355EC">
              <w:rPr>
                <w:rFonts w:ascii="Times New Roman" w:eastAsia="Times New Roman" w:hAnsi="Times New Roman" w:cs="Times New Roman"/>
                <w:sz w:val="28"/>
                <w:szCs w:val="28"/>
                <w:lang w:eastAsia="ru-RU"/>
              </w:rPr>
              <w:t>дирижирование</w:t>
            </w:r>
            <w:proofErr w:type="spellEnd"/>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Танцевально - ритмическая гимнастика «Марш»</w:t>
            </w:r>
          </w:p>
        </w:tc>
        <w:tc>
          <w:tcPr>
            <w:tcW w:w="2569" w:type="dxa"/>
            <w:gridSpan w:val="2"/>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78"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4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25, 26</w:t>
            </w:r>
          </w:p>
        </w:tc>
        <w:tc>
          <w:tcPr>
            <w:tcW w:w="6232"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Пальчиковая гимнастика «Мальчики и девочки»</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«Лыжники»</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Креативная гимнастика «Снежинка»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Акробатические упражнения «Гимнасты»</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Музыкально - подвижная игра «Запе</w:t>
            </w:r>
            <w:proofErr w:type="gramStart"/>
            <w:r w:rsidRPr="00B355EC">
              <w:rPr>
                <w:rFonts w:ascii="Times New Roman" w:eastAsia="Times New Roman" w:hAnsi="Times New Roman" w:cs="Times New Roman"/>
                <w:sz w:val="28"/>
                <w:szCs w:val="28"/>
                <w:lang w:eastAsia="ru-RU"/>
              </w:rPr>
              <w:t>в-</w:t>
            </w:r>
            <w:proofErr w:type="gramEnd"/>
            <w:r w:rsidRPr="00B355EC">
              <w:rPr>
                <w:rFonts w:ascii="Times New Roman" w:eastAsia="Times New Roman" w:hAnsi="Times New Roman" w:cs="Times New Roman"/>
                <w:sz w:val="28"/>
                <w:szCs w:val="28"/>
                <w:lang w:eastAsia="ru-RU"/>
              </w:rPr>
              <w:t xml:space="preserve"> припев»</w:t>
            </w:r>
          </w:p>
        </w:tc>
        <w:tc>
          <w:tcPr>
            <w:tcW w:w="2569" w:type="dxa"/>
            <w:gridSpan w:val="2"/>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blPrEx>
          <w:tblLook w:val="0000" w:firstRow="0" w:lastRow="0" w:firstColumn="0" w:lastColumn="0" w:noHBand="0" w:noVBand="0"/>
        </w:tblPrEx>
        <w:trPr>
          <w:trHeight w:val="615"/>
        </w:trPr>
        <w:tc>
          <w:tcPr>
            <w:tcW w:w="2085" w:type="dxa"/>
            <w:gridSpan w:val="2"/>
          </w:tcPr>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Итого</w:t>
            </w:r>
          </w:p>
        </w:tc>
        <w:tc>
          <w:tcPr>
            <w:tcW w:w="6255" w:type="dxa"/>
            <w:gridSpan w:val="2"/>
          </w:tcPr>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c>
        <w:tc>
          <w:tcPr>
            <w:tcW w:w="2539" w:type="dxa"/>
          </w:tcPr>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8</w:t>
            </w:r>
          </w:p>
        </w:tc>
      </w:tr>
    </w:tbl>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подготовительной к школе группе</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Январь</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976"/>
        <w:gridCol w:w="2494"/>
      </w:tblGrid>
      <w:tr w:rsidR="00B355EC" w:rsidRPr="00B355EC" w:rsidTr="00915E5C">
        <w:trPr>
          <w:trHeight w:val="1794"/>
        </w:trPr>
        <w:tc>
          <w:tcPr>
            <w:tcW w:w="2093"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5976"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«Зимние забавы»</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xml:space="preserve">Цель: </w:t>
            </w:r>
            <w:r w:rsidRPr="00B355EC">
              <w:rPr>
                <w:rFonts w:ascii="Times New Roman" w:eastAsia="Times New Roman" w:hAnsi="Times New Roman" w:cs="Times New Roman"/>
                <w:sz w:val="28"/>
                <w:szCs w:val="28"/>
                <w:lang w:eastAsia="ar-SA"/>
              </w:rPr>
              <w:t>Способствовать развитию выразительности в танцевальных композициях.</w:t>
            </w:r>
          </w:p>
          <w:p w:rsidR="00B355EC" w:rsidRPr="00B355EC" w:rsidRDefault="00B355EC" w:rsidP="00B355EC">
            <w:pPr>
              <w:suppressAutoHyphens/>
              <w:spacing w:after="0" w:line="240" w:lineRule="auto"/>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Задачи:</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-Совершенствовать занимающихся в выполнении упражнений танцевально-ритмической гимнастики с флажками</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-Совершенствовать развитие специальных жизненно необходимых умений и навыков в преодолении препятствий</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-Развивать ритмичность и согласованность движений в танце с хлопками</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-Содействовать развитию внимания, ориентировки в пространстве.</w:t>
            </w:r>
          </w:p>
        </w:tc>
        <w:tc>
          <w:tcPr>
            <w:tcW w:w="2494" w:type="dxa"/>
            <w:shd w:val="clear" w:color="auto" w:fill="auto"/>
          </w:tcPr>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27, 28</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«Группа, смирно!»</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«Маг - волшебник»</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«Московский рок», «В ритме польки»</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Подвижная игра «Стрекоза»</w:t>
            </w: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29, 30</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Пальчиковая гимнастика «Белка»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«Упражнение с флажками»</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Креативная гимнастика «Займи место»</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Подвижная игра «Горелки»</w:t>
            </w: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31, 32</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Хореографические упражнения – русский поклон</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Танцевальные движения «</w:t>
            </w:r>
            <w:proofErr w:type="spellStart"/>
            <w:r w:rsidRPr="00B355EC">
              <w:rPr>
                <w:rFonts w:ascii="Times New Roman" w:eastAsia="Times New Roman" w:hAnsi="Times New Roman" w:cs="Times New Roman"/>
                <w:sz w:val="28"/>
                <w:szCs w:val="28"/>
                <w:lang w:eastAsia="ru-RU"/>
              </w:rPr>
              <w:t>Ковырялочка</w:t>
            </w:r>
            <w:proofErr w:type="spellEnd"/>
            <w:r w:rsidRPr="00B355EC">
              <w:rPr>
                <w:rFonts w:ascii="Times New Roman" w:eastAsia="Times New Roman" w:hAnsi="Times New Roman" w:cs="Times New Roman"/>
                <w:sz w:val="28"/>
                <w:szCs w:val="28"/>
                <w:lang w:eastAsia="ru-RU"/>
              </w:rPr>
              <w:t>»</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«Ходьба наоборот»</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«Круговая кадриль»</w:t>
            </w: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sz w:val="28"/>
                <w:szCs w:val="28"/>
                <w:lang w:eastAsia="ar-SA"/>
              </w:rPr>
              <w:t>Итого</w:t>
            </w:r>
          </w:p>
        </w:tc>
        <w:tc>
          <w:tcPr>
            <w:tcW w:w="5976" w:type="dxa"/>
            <w:shd w:val="clear" w:color="auto" w:fill="auto"/>
          </w:tcPr>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6</w:t>
            </w:r>
          </w:p>
        </w:tc>
      </w:tr>
    </w:tbl>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подготовительной к школе группе</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Февраль</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976"/>
        <w:gridCol w:w="2494"/>
      </w:tblGrid>
      <w:tr w:rsidR="00B355EC" w:rsidRPr="00B355EC" w:rsidTr="00915E5C">
        <w:trPr>
          <w:trHeight w:val="1794"/>
        </w:trPr>
        <w:tc>
          <w:tcPr>
            <w:tcW w:w="2093"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5976"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«Часики-ходики»</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xml:space="preserve">Цель: </w:t>
            </w:r>
            <w:r w:rsidRPr="00B355EC">
              <w:rPr>
                <w:rFonts w:ascii="Times New Roman" w:eastAsia="Times New Roman" w:hAnsi="Times New Roman" w:cs="Times New Roman"/>
                <w:sz w:val="28"/>
                <w:szCs w:val="28"/>
                <w:lang w:eastAsia="ar-SA"/>
              </w:rPr>
              <w:t>Способствовать развитию выразительности в танцевальных композициях.</w:t>
            </w:r>
          </w:p>
          <w:p w:rsidR="00B355EC" w:rsidRPr="00B355EC" w:rsidRDefault="00B355EC" w:rsidP="00B355EC">
            <w:pPr>
              <w:suppressAutoHyphens/>
              <w:spacing w:after="0" w:line="240" w:lineRule="auto"/>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Задачи:</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-Повторить броски и ловлю мяча</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-Закрепить выполнение упражнений танцевально-ритмической гимнастики с мячом «Белочка»</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-Содействовать укреплению мышц пальцев рук и кисти</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-Развивать ловкость, ориентировку в пространстве и координацию движений</w:t>
            </w:r>
          </w:p>
        </w:tc>
        <w:tc>
          <w:tcPr>
            <w:tcW w:w="2494" w:type="dxa"/>
            <w:shd w:val="clear" w:color="auto" w:fill="auto"/>
          </w:tcPr>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Bold" w:eastAsia="Times New Roman" w:hAnsi="Times New Roman,Bold" w:cs="Times New Roman,Bold"/>
                <w:b/>
                <w:bCs/>
                <w:sz w:val="28"/>
                <w:szCs w:val="28"/>
                <w:lang w:eastAsia="ar-SA"/>
              </w:rPr>
            </w:pPr>
            <w:r w:rsidRPr="00B355EC">
              <w:rPr>
                <w:rFonts w:ascii="Times New Roman,Bold" w:eastAsia="Times New Roman" w:hAnsi="Times New Roman,Bold" w:cs="Times New Roman,Bold"/>
                <w:b/>
                <w:bCs/>
                <w:sz w:val="28"/>
                <w:szCs w:val="28"/>
                <w:lang w:eastAsia="ar-SA"/>
              </w:rPr>
              <w:t>1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Bold" w:eastAsia="Times New Roman" w:hAnsi="Times New Roman,Bold" w:cs="Times New Roman,Bold"/>
                <w:b/>
                <w:bCs/>
                <w:sz w:val="28"/>
                <w:szCs w:val="28"/>
                <w:lang w:eastAsia="ar-SA"/>
              </w:rPr>
              <w:t xml:space="preserve">№ </w:t>
            </w:r>
            <w:r w:rsidRPr="00B355EC">
              <w:rPr>
                <w:rFonts w:ascii="Times New Roman" w:eastAsia="Times New Roman" w:hAnsi="Times New Roman" w:cs="Times New Roman"/>
                <w:b/>
                <w:bCs/>
                <w:sz w:val="28"/>
                <w:szCs w:val="28"/>
                <w:lang w:eastAsia="ar-SA"/>
              </w:rPr>
              <w:t>33, 34</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 «Три поросёнка»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Игропластика</w:t>
            </w:r>
            <w:proofErr w:type="spellEnd"/>
            <w:r w:rsidRPr="00B355EC">
              <w:rPr>
                <w:rFonts w:ascii="Times New Roman" w:eastAsia="Times New Roman" w:hAnsi="Times New Roman" w:cs="Times New Roman"/>
                <w:sz w:val="28"/>
                <w:szCs w:val="28"/>
                <w:lang w:eastAsia="ru-RU"/>
              </w:rPr>
              <w:t xml:space="preserve"> «Часик</w:t>
            </w:r>
            <w:proofErr w:type="gramStart"/>
            <w:r w:rsidRPr="00B355EC">
              <w:rPr>
                <w:rFonts w:ascii="Times New Roman" w:eastAsia="Times New Roman" w:hAnsi="Times New Roman" w:cs="Times New Roman"/>
                <w:sz w:val="28"/>
                <w:szCs w:val="28"/>
                <w:lang w:eastAsia="ru-RU"/>
              </w:rPr>
              <w:t>и-</w:t>
            </w:r>
            <w:proofErr w:type="gramEnd"/>
            <w:r w:rsidRPr="00B355EC">
              <w:rPr>
                <w:rFonts w:ascii="Times New Roman" w:eastAsia="Times New Roman" w:hAnsi="Times New Roman" w:cs="Times New Roman"/>
                <w:sz w:val="28"/>
                <w:szCs w:val="28"/>
                <w:lang w:eastAsia="ru-RU"/>
              </w:rPr>
              <w:t xml:space="preserve"> ходики»</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Музыкально - подвижная игра «Горелки»</w:t>
            </w: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Bold" w:eastAsia="Times New Roman" w:hAnsi="Times New Roman,Bold" w:cs="Times New Roman,Bold"/>
                <w:b/>
                <w:bCs/>
                <w:sz w:val="28"/>
                <w:szCs w:val="28"/>
                <w:lang w:eastAsia="ar-SA"/>
              </w:rPr>
            </w:pPr>
            <w:r w:rsidRPr="00B355EC">
              <w:rPr>
                <w:rFonts w:ascii="Times New Roman,Bold" w:eastAsia="Times New Roman" w:hAnsi="Times New Roman,Bold" w:cs="Times New Roman,Bold"/>
                <w:b/>
                <w:bCs/>
                <w:sz w:val="28"/>
                <w:szCs w:val="28"/>
                <w:lang w:eastAsia="ar-SA"/>
              </w:rPr>
              <w:t>2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Bold" w:eastAsia="Times New Roman" w:hAnsi="Times New Roman,Bold" w:cs="Times New Roman,Bold"/>
                <w:b/>
                <w:bCs/>
                <w:sz w:val="28"/>
                <w:szCs w:val="28"/>
                <w:lang w:eastAsia="ar-SA"/>
              </w:rPr>
              <w:t xml:space="preserve">№ </w:t>
            </w:r>
            <w:r w:rsidRPr="00B355EC">
              <w:rPr>
                <w:rFonts w:ascii="Times New Roman" w:eastAsia="Times New Roman" w:hAnsi="Times New Roman" w:cs="Times New Roman"/>
                <w:b/>
                <w:bCs/>
                <w:sz w:val="28"/>
                <w:szCs w:val="28"/>
                <w:lang w:eastAsia="ar-SA"/>
              </w:rPr>
              <w:t>35, 36</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по звуковому сигналу</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«Ходьба наоборот»</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w:t>
            </w:r>
            <w:proofErr w:type="spellStart"/>
            <w:r w:rsidRPr="00B355EC">
              <w:rPr>
                <w:rFonts w:ascii="Times New Roman" w:eastAsia="Times New Roman" w:hAnsi="Times New Roman" w:cs="Times New Roman"/>
                <w:sz w:val="28"/>
                <w:szCs w:val="28"/>
                <w:lang w:eastAsia="ru-RU"/>
              </w:rPr>
              <w:t>Спенк</w:t>
            </w:r>
            <w:proofErr w:type="spellEnd"/>
            <w:r w:rsidRPr="00B355EC">
              <w:rPr>
                <w:rFonts w:ascii="Times New Roman" w:eastAsia="Times New Roman" w:hAnsi="Times New Roman" w:cs="Times New Roman"/>
                <w:sz w:val="28"/>
                <w:szCs w:val="28"/>
                <w:lang w:eastAsia="ru-RU"/>
              </w:rPr>
              <w:t>»</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Пальчиковая гимнастика «Киселёк»</w:t>
            </w: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Bold" w:eastAsia="Times New Roman" w:hAnsi="Times New Roman,Bold" w:cs="Times New Roman,Bold"/>
                <w:b/>
                <w:bCs/>
                <w:sz w:val="28"/>
                <w:szCs w:val="28"/>
                <w:lang w:eastAsia="ar-SA"/>
              </w:rPr>
            </w:pPr>
            <w:r w:rsidRPr="00B355EC">
              <w:rPr>
                <w:rFonts w:ascii="Times New Roman,Bold" w:eastAsia="Times New Roman" w:hAnsi="Times New Roman,Bold" w:cs="Times New Roman,Bold"/>
                <w:b/>
                <w:bCs/>
                <w:sz w:val="28"/>
                <w:szCs w:val="28"/>
                <w:lang w:eastAsia="ar-SA"/>
              </w:rPr>
              <w:t>3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Bold" w:eastAsia="Times New Roman" w:hAnsi="Times New Roman,Bold" w:cs="Times New Roman,Bold"/>
                <w:b/>
                <w:bCs/>
                <w:sz w:val="28"/>
                <w:szCs w:val="28"/>
                <w:lang w:eastAsia="ar-SA"/>
              </w:rPr>
              <w:t xml:space="preserve">№ </w:t>
            </w:r>
            <w:r w:rsidRPr="00B355EC">
              <w:rPr>
                <w:rFonts w:ascii="Times New Roman" w:eastAsia="Times New Roman" w:hAnsi="Times New Roman" w:cs="Times New Roman"/>
                <w:b/>
                <w:bCs/>
                <w:sz w:val="28"/>
                <w:szCs w:val="28"/>
                <w:lang w:eastAsia="ar-SA"/>
              </w:rPr>
              <w:t>37, 38</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по звуковому сигналу</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«Ходьба наоборот»</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w:t>
            </w:r>
            <w:proofErr w:type="spellStart"/>
            <w:r w:rsidRPr="00B355EC">
              <w:rPr>
                <w:rFonts w:ascii="Times New Roman" w:eastAsia="Times New Roman" w:hAnsi="Times New Roman" w:cs="Times New Roman"/>
                <w:sz w:val="28"/>
                <w:szCs w:val="28"/>
                <w:lang w:eastAsia="ru-RU"/>
              </w:rPr>
              <w:t>Спенк</w:t>
            </w:r>
            <w:proofErr w:type="spellEnd"/>
            <w:r w:rsidRPr="00B355EC">
              <w:rPr>
                <w:rFonts w:ascii="Times New Roman" w:eastAsia="Times New Roman" w:hAnsi="Times New Roman" w:cs="Times New Roman"/>
                <w:sz w:val="28"/>
                <w:szCs w:val="28"/>
                <w:lang w:eastAsia="ru-RU"/>
              </w:rPr>
              <w:t>»</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Пальчиковая гимнастика «Киселёк»</w:t>
            </w: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Bold" w:eastAsia="Times New Roman" w:hAnsi="Times New Roman,Bold" w:cs="Times New Roman,Bold"/>
                <w:b/>
                <w:bCs/>
                <w:sz w:val="28"/>
                <w:szCs w:val="28"/>
                <w:lang w:eastAsia="ar-SA"/>
              </w:rPr>
            </w:pPr>
            <w:r w:rsidRPr="00B355EC">
              <w:rPr>
                <w:rFonts w:ascii="Times New Roman,Bold" w:eastAsia="Times New Roman" w:hAnsi="Times New Roman,Bold" w:cs="Times New Roman,Bold"/>
                <w:b/>
                <w:bCs/>
                <w:sz w:val="28"/>
                <w:szCs w:val="28"/>
                <w:lang w:eastAsia="ar-SA"/>
              </w:rPr>
              <w:t>4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Bold" w:eastAsia="Times New Roman" w:hAnsi="Times New Roman,Bold" w:cs="Times New Roman,Bold"/>
                <w:b/>
                <w:bCs/>
                <w:sz w:val="28"/>
                <w:szCs w:val="28"/>
                <w:lang w:eastAsia="ar-SA"/>
              </w:rPr>
              <w:t>№ 39</w:t>
            </w:r>
            <w:r w:rsidRPr="00B355EC">
              <w:rPr>
                <w:rFonts w:ascii="Times New Roman" w:eastAsia="Times New Roman" w:hAnsi="Times New Roman" w:cs="Times New Roman"/>
                <w:b/>
                <w:bCs/>
                <w:sz w:val="28"/>
                <w:szCs w:val="28"/>
                <w:lang w:eastAsia="ar-SA"/>
              </w:rPr>
              <w:t>, 40</w:t>
            </w:r>
          </w:p>
        </w:tc>
        <w:tc>
          <w:tcPr>
            <w:tcW w:w="5976"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Сюжетная игра - путешествие</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«Королевство волшебных мячей»</w:t>
            </w: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sz w:val="28"/>
                <w:szCs w:val="28"/>
                <w:lang w:eastAsia="ar-SA"/>
              </w:rPr>
              <w:t>Итого</w:t>
            </w:r>
          </w:p>
        </w:tc>
        <w:tc>
          <w:tcPr>
            <w:tcW w:w="5976" w:type="dxa"/>
            <w:shd w:val="clear" w:color="auto" w:fill="auto"/>
          </w:tcPr>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8</w:t>
            </w:r>
          </w:p>
        </w:tc>
      </w:tr>
    </w:tbl>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подготовительной к школе группе</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Март</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
        <w:gridCol w:w="5969"/>
        <w:gridCol w:w="2494"/>
      </w:tblGrid>
      <w:tr w:rsidR="00B355EC" w:rsidRPr="00B355EC" w:rsidTr="00915E5C">
        <w:trPr>
          <w:trHeight w:val="1794"/>
        </w:trPr>
        <w:tc>
          <w:tcPr>
            <w:tcW w:w="2093"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5976" w:type="dxa"/>
            <w:gridSpan w:val="2"/>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«Весна пришла»</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xml:space="preserve">Цель: </w:t>
            </w:r>
            <w:r w:rsidRPr="00B355EC">
              <w:rPr>
                <w:rFonts w:ascii="Times New Roman" w:eastAsia="Times New Roman" w:hAnsi="Times New Roman" w:cs="Times New Roman"/>
                <w:sz w:val="28"/>
                <w:szCs w:val="28"/>
                <w:lang w:eastAsia="ar-SA"/>
              </w:rPr>
              <w:t>Воспитывать целеустремленность, взаимовыручку. Развивать у детей музыкальный слух.</w:t>
            </w:r>
          </w:p>
          <w:p w:rsidR="00B355EC" w:rsidRPr="00B355EC" w:rsidRDefault="00B355EC" w:rsidP="00B355EC">
            <w:pPr>
              <w:suppressAutoHyphens/>
              <w:spacing w:after="0" w:line="240" w:lineRule="auto"/>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Задачи:</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-Повторить комбинации из изученных шагов</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--Закрепить выполнение танцев «</w:t>
            </w:r>
            <w:proofErr w:type="spellStart"/>
            <w:r w:rsidRPr="00B355EC">
              <w:rPr>
                <w:rFonts w:ascii="Times New Roman" w:eastAsia="Times New Roman" w:hAnsi="Times New Roman" w:cs="Times New Roman"/>
                <w:sz w:val="28"/>
                <w:szCs w:val="28"/>
                <w:lang w:eastAsia="ru-RU"/>
              </w:rPr>
              <w:t>Спенк</w:t>
            </w:r>
            <w:proofErr w:type="spellEnd"/>
            <w:r w:rsidRPr="00B355EC">
              <w:rPr>
                <w:rFonts w:ascii="Times New Roman" w:eastAsia="Times New Roman" w:hAnsi="Times New Roman" w:cs="Times New Roman"/>
                <w:sz w:val="28"/>
                <w:szCs w:val="28"/>
                <w:lang w:eastAsia="ru-RU"/>
              </w:rPr>
              <w:t>»</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xml:space="preserve"> -Способствовать развитию ловкости, быстроты, ориентировки в пространстве</w:t>
            </w:r>
          </w:p>
        </w:tc>
        <w:tc>
          <w:tcPr>
            <w:tcW w:w="2494" w:type="dxa"/>
            <w:shd w:val="clear" w:color="auto" w:fill="auto"/>
          </w:tcPr>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41, 42</w:t>
            </w:r>
          </w:p>
        </w:tc>
        <w:tc>
          <w:tcPr>
            <w:tcW w:w="5976"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«Построение в шеренгу»</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Танцевальные шаги – комбинация из изученных шагов</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w:t>
            </w:r>
            <w:proofErr w:type="spellStart"/>
            <w:r w:rsidRPr="00B355EC">
              <w:rPr>
                <w:rFonts w:ascii="Times New Roman" w:eastAsia="Times New Roman" w:hAnsi="Times New Roman" w:cs="Times New Roman"/>
                <w:sz w:val="28"/>
                <w:szCs w:val="28"/>
                <w:lang w:eastAsia="ru-RU"/>
              </w:rPr>
              <w:t>Спенк</w:t>
            </w:r>
            <w:proofErr w:type="spellEnd"/>
            <w:r w:rsidRPr="00B355EC">
              <w:rPr>
                <w:rFonts w:ascii="Times New Roman" w:eastAsia="Times New Roman" w:hAnsi="Times New Roman" w:cs="Times New Roman"/>
                <w:sz w:val="28"/>
                <w:szCs w:val="28"/>
                <w:lang w:eastAsia="ru-RU"/>
              </w:rPr>
              <w:t>», «Тайм - Степ»</w:t>
            </w: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43, 44</w:t>
            </w:r>
          </w:p>
        </w:tc>
        <w:tc>
          <w:tcPr>
            <w:tcW w:w="5976"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Креативная гимнастика «Художественная галерея…»</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 – подвижная игра «Запев – припев»</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Танцевальные шаги «Самба»</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Упражнения на дыхание, укрепление осанки</w:t>
            </w: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45, 46</w:t>
            </w:r>
          </w:p>
        </w:tc>
        <w:tc>
          <w:tcPr>
            <w:tcW w:w="5976"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«По секрету всему свету»</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Игропластика</w:t>
            </w:r>
            <w:proofErr w:type="spellEnd"/>
            <w:r w:rsidRPr="00B355EC">
              <w:rPr>
                <w:rFonts w:ascii="Times New Roman" w:eastAsia="Times New Roman" w:hAnsi="Times New Roman" w:cs="Times New Roman"/>
                <w:sz w:val="28"/>
                <w:szCs w:val="28"/>
                <w:lang w:eastAsia="ru-RU"/>
              </w:rPr>
              <w:t xml:space="preserve"> «Мост, лягушка, крестик»</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Упражнения на дыхание, укрепление осанки</w:t>
            </w: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4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47, 48</w:t>
            </w:r>
          </w:p>
        </w:tc>
        <w:tc>
          <w:tcPr>
            <w:tcW w:w="5976"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 «Группа, смирно!»</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«Маг - волшебник»</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«Московский рок», «В ритме польки»</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Подвижная игра «Стрекоза»</w:t>
            </w:r>
          </w:p>
        </w:tc>
        <w:tc>
          <w:tcPr>
            <w:tcW w:w="2494"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blPrEx>
          <w:tblLook w:val="0000" w:firstRow="0" w:lastRow="0" w:firstColumn="0" w:lastColumn="0" w:noHBand="0" w:noVBand="0"/>
        </w:tblPrEx>
        <w:trPr>
          <w:trHeight w:val="585"/>
        </w:trPr>
        <w:tc>
          <w:tcPr>
            <w:tcW w:w="2100" w:type="dxa"/>
            <w:gridSpan w:val="2"/>
            <w:tcBorders>
              <w:bottom w:val="single" w:sz="4" w:space="0" w:color="auto"/>
            </w:tcBorders>
          </w:tcPr>
          <w:p w:rsidR="00B355EC" w:rsidRPr="00B355EC" w:rsidRDefault="00B355EC" w:rsidP="00B355EC">
            <w:pPr>
              <w:suppressAutoHyphens/>
              <w:spacing w:after="0" w:line="240" w:lineRule="auto"/>
              <w:jc w:val="center"/>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Итого</w:t>
            </w:r>
          </w:p>
        </w:tc>
        <w:tc>
          <w:tcPr>
            <w:tcW w:w="5969" w:type="dxa"/>
          </w:tcPr>
          <w:p w:rsidR="00B355EC" w:rsidRPr="00B355EC" w:rsidRDefault="00B355EC" w:rsidP="00B355EC">
            <w:pPr>
              <w:suppressAutoHyphens/>
              <w:spacing w:after="0" w:line="240" w:lineRule="auto"/>
              <w:jc w:val="center"/>
              <w:rPr>
                <w:rFonts w:ascii="Times New Roman" w:eastAsia="Times New Roman" w:hAnsi="Times New Roman" w:cs="Times New Roman"/>
                <w:b/>
                <w:sz w:val="28"/>
                <w:szCs w:val="28"/>
                <w:lang w:eastAsia="ar-SA"/>
              </w:rPr>
            </w:pPr>
          </w:p>
        </w:tc>
        <w:tc>
          <w:tcPr>
            <w:tcW w:w="2494" w:type="dxa"/>
          </w:tcPr>
          <w:p w:rsidR="00B355EC" w:rsidRPr="00B355EC" w:rsidRDefault="00B355EC" w:rsidP="00B355EC">
            <w:pPr>
              <w:suppressAutoHyphens/>
              <w:spacing w:after="0" w:line="240" w:lineRule="auto"/>
              <w:jc w:val="center"/>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8</w:t>
            </w:r>
          </w:p>
        </w:tc>
      </w:tr>
    </w:tbl>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подготовительной к школе группе</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Апрель</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p>
    <w:tbl>
      <w:tblPr>
        <w:tblW w:w="10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6"/>
        <w:gridCol w:w="6151"/>
        <w:gridCol w:w="2568"/>
      </w:tblGrid>
      <w:tr w:rsidR="00B355EC" w:rsidRPr="00B355EC" w:rsidTr="00915E5C">
        <w:trPr>
          <w:trHeight w:val="2883"/>
        </w:trPr>
        <w:tc>
          <w:tcPr>
            <w:tcW w:w="2159" w:type="dxa"/>
            <w:gridSpan w:val="2"/>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6151"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«Лесные приключения»</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Цель:</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Развивать самостоятельность в выполнении заданий</w:t>
            </w:r>
          </w:p>
          <w:p w:rsidR="00B355EC" w:rsidRPr="00B355EC" w:rsidRDefault="00B355EC" w:rsidP="00B355EC">
            <w:pPr>
              <w:suppressAutoHyphens/>
              <w:spacing w:after="0" w:line="240" w:lineRule="auto"/>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Задачи:</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b/>
                <w:bCs/>
                <w:sz w:val="28"/>
                <w:szCs w:val="28"/>
                <w:lang w:eastAsia="ru-RU"/>
              </w:rPr>
              <w:t xml:space="preserve">- </w:t>
            </w:r>
            <w:r w:rsidRPr="00B355EC">
              <w:rPr>
                <w:rFonts w:ascii="Times New Roman" w:eastAsia="Times New Roman" w:hAnsi="Times New Roman" w:cs="Times New Roman"/>
                <w:sz w:val="28"/>
                <w:szCs w:val="28"/>
                <w:lang w:eastAsia="ru-RU"/>
              </w:rPr>
              <w:t>Дать представление детям о</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характере</w:t>
            </w:r>
            <w:proofErr w:type="gramEnd"/>
            <w:r w:rsidRPr="00B355EC">
              <w:rPr>
                <w:rFonts w:ascii="Times New Roman" w:eastAsia="Times New Roman" w:hAnsi="Times New Roman" w:cs="Times New Roman"/>
                <w:sz w:val="28"/>
                <w:szCs w:val="28"/>
                <w:lang w:eastAsia="ru-RU"/>
              </w:rPr>
              <w:t xml:space="preserve"> русской пляски, народных забавах и русских традициях</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-Закрепить выполнение разученных упражнений танцевально-ритмической гимнастики и танцев</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xml:space="preserve">-Содействовать развитию ловкости и быстроты движений. </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-Воспитывать любовь к русским традициям и народному фольклору</w:t>
            </w:r>
          </w:p>
        </w:tc>
        <w:tc>
          <w:tcPr>
            <w:tcW w:w="2568" w:type="dxa"/>
            <w:shd w:val="clear" w:color="auto" w:fill="auto"/>
          </w:tcPr>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49, 50</w:t>
            </w:r>
          </w:p>
        </w:tc>
        <w:tc>
          <w:tcPr>
            <w:tcW w:w="6217"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Хореографические упражнения – русский поклон</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Танцевальные движения «</w:t>
            </w:r>
            <w:proofErr w:type="spellStart"/>
            <w:r w:rsidRPr="00B355EC">
              <w:rPr>
                <w:rFonts w:ascii="Times New Roman" w:eastAsia="Times New Roman" w:hAnsi="Times New Roman" w:cs="Times New Roman"/>
                <w:sz w:val="28"/>
                <w:szCs w:val="28"/>
                <w:lang w:eastAsia="ru-RU"/>
              </w:rPr>
              <w:t>Ковырялочка</w:t>
            </w:r>
            <w:proofErr w:type="spellEnd"/>
            <w:r w:rsidRPr="00B355EC">
              <w:rPr>
                <w:rFonts w:ascii="Times New Roman" w:eastAsia="Times New Roman" w:hAnsi="Times New Roman" w:cs="Times New Roman"/>
                <w:sz w:val="28"/>
                <w:szCs w:val="28"/>
                <w:lang w:eastAsia="ru-RU"/>
              </w:rPr>
              <w:t>»</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r w:rsidRPr="00B355EC">
              <w:rPr>
                <w:rFonts w:ascii="Times New Roman" w:eastAsia="Times New Roman" w:hAnsi="Times New Roman" w:cs="Times New Roman"/>
                <w:sz w:val="28"/>
                <w:szCs w:val="28"/>
                <w:lang w:eastAsia="ru-RU"/>
              </w:rPr>
              <w:t xml:space="preserve"> «Ходьба наоборот»</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«Круговая кадриль»</w:t>
            </w:r>
          </w:p>
        </w:tc>
        <w:tc>
          <w:tcPr>
            <w:tcW w:w="2568"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51, 52</w:t>
            </w:r>
          </w:p>
        </w:tc>
        <w:tc>
          <w:tcPr>
            <w:tcW w:w="6217" w:type="dxa"/>
            <w:gridSpan w:val="2"/>
            <w:shd w:val="clear" w:color="auto" w:fill="auto"/>
          </w:tcPr>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Сюжетная игра «Россия – Родина моя»</w:t>
            </w:r>
          </w:p>
        </w:tc>
        <w:tc>
          <w:tcPr>
            <w:tcW w:w="2568"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53, 54</w:t>
            </w:r>
          </w:p>
        </w:tc>
        <w:tc>
          <w:tcPr>
            <w:tcW w:w="6217"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Пальчиковая гимнастика «</w:t>
            </w:r>
            <w:proofErr w:type="spellStart"/>
            <w:r w:rsidRPr="00B355EC">
              <w:rPr>
                <w:rFonts w:ascii="Times New Roman" w:eastAsia="Times New Roman" w:hAnsi="Times New Roman" w:cs="Times New Roman"/>
                <w:sz w:val="28"/>
                <w:szCs w:val="28"/>
                <w:lang w:eastAsia="ru-RU"/>
              </w:rPr>
              <w:t>Моталочки</w:t>
            </w:r>
            <w:proofErr w:type="spellEnd"/>
            <w:r w:rsidRPr="00B355EC">
              <w:rPr>
                <w:rFonts w:ascii="Times New Roman" w:eastAsia="Times New Roman" w:hAnsi="Times New Roman" w:cs="Times New Roman"/>
                <w:sz w:val="28"/>
                <w:szCs w:val="28"/>
                <w:lang w:eastAsia="ru-RU"/>
              </w:rPr>
              <w:t>»</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 «Упражнение с мячом»</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Креативная гимнастика «Дружба» Подвижная игра «День-ночь»</w:t>
            </w:r>
          </w:p>
        </w:tc>
        <w:tc>
          <w:tcPr>
            <w:tcW w:w="2568"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1890"/>
        </w:trPr>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4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55, 56</w:t>
            </w:r>
          </w:p>
        </w:tc>
        <w:tc>
          <w:tcPr>
            <w:tcW w:w="6217"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Игроритмика</w:t>
            </w:r>
            <w:proofErr w:type="spellEnd"/>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Танцевальные шаги «Полонез»</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 - ритмическая гимнастика «По секрету всему свету», «Марш», «Три поросенка»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Музыкально-подвижная игра «Горелки» Упражнения на расслабление мышц, дыхательные и на укрепление осанки</w:t>
            </w:r>
          </w:p>
        </w:tc>
        <w:tc>
          <w:tcPr>
            <w:tcW w:w="2568"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rPr>
          <w:trHeight w:val="315"/>
        </w:trPr>
        <w:tc>
          <w:tcPr>
            <w:tcW w:w="2093" w:type="dxa"/>
            <w:shd w:val="clear" w:color="auto" w:fill="auto"/>
          </w:tcPr>
          <w:p w:rsidR="00B355EC" w:rsidRPr="00B355EC" w:rsidRDefault="00B355EC" w:rsidP="00B355EC">
            <w:pPr>
              <w:suppressAutoHyphens/>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5 неделя</w:t>
            </w:r>
          </w:p>
          <w:p w:rsidR="00B355EC" w:rsidRPr="00B355EC" w:rsidRDefault="00B355EC" w:rsidP="00B355EC">
            <w:pPr>
              <w:suppressAutoHyphens/>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№57,58</w:t>
            </w:r>
          </w:p>
        </w:tc>
        <w:tc>
          <w:tcPr>
            <w:tcW w:w="6217"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xml:space="preserve">Креативная гимнастика </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Музыкально-подвижная игра «Повтори за мной»</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Танцевальные шаги «Полонез»</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lastRenderedPageBreak/>
              <w:t>Бальный танец «Полонез»</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roofErr w:type="gramStart"/>
            <w:r w:rsidRPr="00B355EC">
              <w:rPr>
                <w:rFonts w:ascii="Times New Roman" w:eastAsia="Times New Roman" w:hAnsi="Times New Roman" w:cs="Times New Roman"/>
                <w:sz w:val="28"/>
                <w:szCs w:val="28"/>
                <w:lang w:eastAsia="ru-RU"/>
              </w:rPr>
              <w:t>Танцевально-ритмическая</w:t>
            </w:r>
            <w:proofErr w:type="gramEnd"/>
            <w:r w:rsidRPr="00B355EC">
              <w:rPr>
                <w:rFonts w:ascii="Times New Roman" w:eastAsia="Times New Roman" w:hAnsi="Times New Roman" w:cs="Times New Roman"/>
                <w:sz w:val="28"/>
                <w:szCs w:val="28"/>
                <w:lang w:eastAsia="ru-RU"/>
              </w:rPr>
              <w:t xml:space="preserve"> «Ванька – </w:t>
            </w:r>
            <w:proofErr w:type="spellStart"/>
            <w:r w:rsidRPr="00B355EC">
              <w:rPr>
                <w:rFonts w:ascii="Times New Roman" w:eastAsia="Times New Roman" w:hAnsi="Times New Roman" w:cs="Times New Roman"/>
                <w:sz w:val="28"/>
                <w:szCs w:val="28"/>
                <w:lang w:eastAsia="ru-RU"/>
              </w:rPr>
              <w:t>Встанька</w:t>
            </w:r>
            <w:proofErr w:type="spellEnd"/>
            <w:r w:rsidRPr="00B355EC">
              <w:rPr>
                <w:rFonts w:ascii="Times New Roman" w:eastAsia="Times New Roman" w:hAnsi="Times New Roman" w:cs="Times New Roman"/>
                <w:sz w:val="28"/>
                <w:szCs w:val="28"/>
                <w:lang w:eastAsia="ru-RU"/>
              </w:rPr>
              <w:t>»</w:t>
            </w:r>
          </w:p>
        </w:tc>
        <w:tc>
          <w:tcPr>
            <w:tcW w:w="2568"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lastRenderedPageBreak/>
              <w:t>2</w:t>
            </w:r>
          </w:p>
        </w:tc>
      </w:tr>
      <w:tr w:rsidR="00B355EC" w:rsidRPr="00B355EC" w:rsidTr="00915E5C">
        <w:tc>
          <w:tcPr>
            <w:tcW w:w="2093"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sz w:val="28"/>
                <w:szCs w:val="28"/>
                <w:lang w:eastAsia="ar-SA"/>
              </w:rPr>
              <w:lastRenderedPageBreak/>
              <w:t>Итого</w:t>
            </w:r>
          </w:p>
        </w:tc>
        <w:tc>
          <w:tcPr>
            <w:tcW w:w="6217" w:type="dxa"/>
            <w:gridSpan w:val="2"/>
            <w:shd w:val="clear" w:color="auto" w:fill="auto"/>
          </w:tcPr>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tc>
        <w:tc>
          <w:tcPr>
            <w:tcW w:w="2568"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b/>
                <w:sz w:val="28"/>
                <w:szCs w:val="28"/>
                <w:lang w:eastAsia="ar-SA"/>
              </w:rPr>
            </w:pPr>
            <w:r w:rsidRPr="00B355EC">
              <w:rPr>
                <w:rFonts w:ascii="Times New Roman" w:eastAsia="Times New Roman" w:hAnsi="Times New Roman" w:cs="Times New Roman"/>
                <w:b/>
                <w:sz w:val="28"/>
                <w:szCs w:val="28"/>
                <w:lang w:eastAsia="ar-SA"/>
              </w:rPr>
              <w:t>10</w:t>
            </w:r>
          </w:p>
        </w:tc>
      </w:tr>
    </w:tbl>
    <w:p w:rsid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Учебно - тематический план работы в подготовительной к школе группе</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Май</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p>
    <w:tbl>
      <w:tblPr>
        <w:tblW w:w="10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
        <w:gridCol w:w="6060"/>
        <w:gridCol w:w="2568"/>
      </w:tblGrid>
      <w:tr w:rsidR="00B355EC" w:rsidRPr="00B355EC" w:rsidTr="00915E5C">
        <w:trPr>
          <w:trHeight w:val="2009"/>
        </w:trPr>
        <w:tc>
          <w:tcPr>
            <w:tcW w:w="2235"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w:t>
            </w:r>
          </w:p>
        </w:tc>
        <w:tc>
          <w:tcPr>
            <w:tcW w:w="6075" w:type="dxa"/>
            <w:gridSpan w:val="2"/>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Тема «Давай танцуй»</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Цель:</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Развивать самостоятельность в выполнении заданий</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b/>
                <w:sz w:val="28"/>
                <w:szCs w:val="28"/>
                <w:lang w:eastAsia="ar-SA"/>
              </w:rPr>
              <w:t>Задачи:</w:t>
            </w:r>
            <w:r w:rsidRPr="00B355EC">
              <w:rPr>
                <w:rFonts w:ascii="Times New Roman" w:eastAsia="Times New Roman" w:hAnsi="Times New Roman" w:cs="Times New Roman"/>
                <w:sz w:val="28"/>
                <w:szCs w:val="28"/>
                <w:lang w:eastAsia="ru-RU"/>
              </w:rPr>
              <w:t xml:space="preserve"> </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-Уметь определять фрагменты музыкального произведения (вступление, куплеты, припевы)</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-Закрепить навык выполнения упражнения танцевально-ритмической гимнастики «Ванька-Встанька» и танца «Божья коровка»</w:t>
            </w:r>
          </w:p>
          <w:p w:rsidR="00B355EC" w:rsidRPr="00B355EC" w:rsidRDefault="00B355EC" w:rsidP="00B355EC">
            <w:pPr>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-Способствовать развитию пластичности, музыкальности и ловкости</w:t>
            </w:r>
          </w:p>
        </w:tc>
        <w:tc>
          <w:tcPr>
            <w:tcW w:w="2568" w:type="dxa"/>
            <w:shd w:val="clear" w:color="auto" w:fill="auto"/>
          </w:tcPr>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Количество</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компонентов</w:t>
            </w:r>
          </w:p>
          <w:p w:rsidR="00B355EC" w:rsidRPr="00B355EC" w:rsidRDefault="00B355EC" w:rsidP="00B355EC">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образовательной</w:t>
            </w:r>
          </w:p>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деятельности</w:t>
            </w:r>
          </w:p>
        </w:tc>
      </w:tr>
      <w:tr w:rsidR="00B355EC" w:rsidRPr="00B355EC" w:rsidTr="00915E5C">
        <w:trPr>
          <w:trHeight w:val="549"/>
        </w:trPr>
        <w:tc>
          <w:tcPr>
            <w:tcW w:w="2235"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1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59, 60</w:t>
            </w:r>
          </w:p>
        </w:tc>
        <w:tc>
          <w:tcPr>
            <w:tcW w:w="6075"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Строевые упражнения по звуковому сигналу</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Музыкально-подвижная игра — эстафета «Гонка мячей в колоннах и шеренгах»</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Танцевально-ритмическая гимнастика «Упражнение с обручем»</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«Ча-ча-ча»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Игровой самомассаж</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Упражнения на расслабление мышц, дыхательные и на укрепление осанки</w:t>
            </w:r>
          </w:p>
        </w:tc>
        <w:tc>
          <w:tcPr>
            <w:tcW w:w="2568"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235"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2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61, 62</w:t>
            </w:r>
          </w:p>
        </w:tc>
        <w:tc>
          <w:tcPr>
            <w:tcW w:w="6075"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 xml:space="preserve">Строевые упражнения. «Летает— </w:t>
            </w:r>
            <w:proofErr w:type="gramStart"/>
            <w:r w:rsidRPr="00B355EC">
              <w:rPr>
                <w:rFonts w:ascii="Times New Roman" w:eastAsia="Times New Roman" w:hAnsi="Times New Roman" w:cs="Times New Roman"/>
                <w:sz w:val="28"/>
                <w:szCs w:val="28"/>
                <w:lang w:eastAsia="ru-RU"/>
              </w:rPr>
              <w:t>не</w:t>
            </w:r>
            <w:proofErr w:type="gramEnd"/>
            <w:r w:rsidRPr="00B355EC">
              <w:rPr>
                <w:rFonts w:ascii="Times New Roman" w:eastAsia="Times New Roman" w:hAnsi="Times New Roman" w:cs="Times New Roman"/>
                <w:sz w:val="28"/>
                <w:szCs w:val="28"/>
                <w:lang w:eastAsia="ru-RU"/>
              </w:rPr>
              <w:t xml:space="preserve"> летает»</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gramStart"/>
            <w:r w:rsidRPr="00B355EC">
              <w:rPr>
                <w:rFonts w:ascii="Times New Roman" w:eastAsia="Times New Roman" w:hAnsi="Times New Roman" w:cs="Times New Roman"/>
                <w:sz w:val="28"/>
                <w:szCs w:val="28"/>
                <w:lang w:eastAsia="ru-RU"/>
              </w:rPr>
              <w:t>Ритмический танец</w:t>
            </w:r>
            <w:proofErr w:type="gramEnd"/>
            <w:r w:rsidRPr="00B355EC">
              <w:rPr>
                <w:rFonts w:ascii="Times New Roman" w:eastAsia="Times New Roman" w:hAnsi="Times New Roman" w:cs="Times New Roman"/>
                <w:sz w:val="28"/>
                <w:szCs w:val="28"/>
                <w:lang w:eastAsia="ru-RU"/>
              </w:rPr>
              <w:t xml:space="preserve"> «Самба»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Танцевально-ритмическая гимнастика «Ванька-Встанька»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Игропластика</w:t>
            </w:r>
            <w:proofErr w:type="spellEnd"/>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Музыкально-подвижная игра «Дети и медведь»</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Пальчиковая гимнастика «Киселек» (русская игра)</w:t>
            </w:r>
          </w:p>
        </w:tc>
        <w:tc>
          <w:tcPr>
            <w:tcW w:w="2568"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c>
          <w:tcPr>
            <w:tcW w:w="2235"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3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63, 64</w:t>
            </w:r>
          </w:p>
        </w:tc>
        <w:tc>
          <w:tcPr>
            <w:tcW w:w="6075" w:type="dxa"/>
            <w:gridSpan w:val="2"/>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Музыкально-подвижная игра «Запев—припев»</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Танцевальные шаги. Основные движения танца «Самба»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Танцевально-ритмическая гимнастика «Ванька-</w:t>
            </w:r>
            <w:r w:rsidRPr="00B355EC">
              <w:rPr>
                <w:rFonts w:ascii="Times New Roman" w:eastAsia="Times New Roman" w:hAnsi="Times New Roman" w:cs="Times New Roman"/>
                <w:sz w:val="28"/>
                <w:szCs w:val="28"/>
                <w:lang w:eastAsia="ru-RU"/>
              </w:rPr>
              <w:lastRenderedPageBreak/>
              <w:t>Встанька»</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Упражнения на расслабление мышц, дыхательные и на укрепление осанки</w:t>
            </w:r>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B355EC">
              <w:rPr>
                <w:rFonts w:ascii="Times New Roman" w:eastAsia="Times New Roman" w:hAnsi="Times New Roman" w:cs="Times New Roman"/>
                <w:sz w:val="28"/>
                <w:szCs w:val="28"/>
                <w:lang w:eastAsia="ru-RU"/>
              </w:rPr>
              <w:t>Игропластика</w:t>
            </w:r>
            <w:proofErr w:type="spellEnd"/>
          </w:p>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B355EC">
              <w:rPr>
                <w:rFonts w:ascii="Times New Roman" w:eastAsia="Times New Roman" w:hAnsi="Times New Roman" w:cs="Times New Roman"/>
                <w:sz w:val="28"/>
                <w:szCs w:val="28"/>
                <w:lang w:eastAsia="ru-RU"/>
              </w:rPr>
              <w:t>Упражнения на расслабление мышц, дыхательные и на укрепление осанки</w:t>
            </w:r>
          </w:p>
        </w:tc>
        <w:tc>
          <w:tcPr>
            <w:tcW w:w="2568"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lastRenderedPageBreak/>
              <w:t>2</w:t>
            </w:r>
          </w:p>
        </w:tc>
      </w:tr>
      <w:tr w:rsidR="00B355EC" w:rsidRPr="00B355EC" w:rsidTr="00915E5C">
        <w:tc>
          <w:tcPr>
            <w:tcW w:w="2235" w:type="dxa"/>
            <w:shd w:val="clear" w:color="auto" w:fill="auto"/>
          </w:tcPr>
          <w:p w:rsidR="00B355EC" w:rsidRPr="00B355EC" w:rsidRDefault="00B355EC" w:rsidP="00B355EC">
            <w:pPr>
              <w:suppressAutoHyphens/>
              <w:autoSpaceDE w:val="0"/>
              <w:autoSpaceDN w:val="0"/>
              <w:adjustRightInd w:val="0"/>
              <w:spacing w:after="0" w:line="240" w:lineRule="auto"/>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lastRenderedPageBreak/>
              <w:t>4 неделя</w:t>
            </w:r>
          </w:p>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b/>
                <w:bCs/>
                <w:sz w:val="28"/>
                <w:szCs w:val="28"/>
                <w:lang w:eastAsia="ar-SA"/>
              </w:rPr>
              <w:t>№ 65, 66</w:t>
            </w:r>
          </w:p>
        </w:tc>
        <w:tc>
          <w:tcPr>
            <w:tcW w:w="6075" w:type="dxa"/>
            <w:gridSpan w:val="2"/>
            <w:shd w:val="clear" w:color="auto" w:fill="auto"/>
          </w:tcPr>
          <w:p w:rsidR="00B355EC" w:rsidRPr="00B355EC" w:rsidRDefault="00B355EC" w:rsidP="00B355EC">
            <w:pPr>
              <w:suppressAutoHyphens/>
              <w:spacing w:after="0" w:line="240" w:lineRule="auto"/>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ru-RU"/>
              </w:rPr>
              <w:t>Сюжетная игра – «Путешествие в</w:t>
            </w:r>
            <w:proofErr w:type="gramStart"/>
            <w:r w:rsidRPr="00B355EC">
              <w:rPr>
                <w:rFonts w:ascii="Times New Roman" w:eastAsia="Times New Roman" w:hAnsi="Times New Roman" w:cs="Times New Roman"/>
                <w:sz w:val="28"/>
                <w:szCs w:val="28"/>
                <w:lang w:eastAsia="ru-RU"/>
              </w:rPr>
              <w:t xml:space="preserve"> И</w:t>
            </w:r>
            <w:proofErr w:type="gramEnd"/>
            <w:r w:rsidRPr="00B355EC">
              <w:rPr>
                <w:rFonts w:ascii="Times New Roman" w:eastAsia="Times New Roman" w:hAnsi="Times New Roman" w:cs="Times New Roman"/>
                <w:sz w:val="28"/>
                <w:szCs w:val="28"/>
                <w:lang w:eastAsia="ru-RU"/>
              </w:rPr>
              <w:t>грай - город»</w:t>
            </w:r>
          </w:p>
        </w:tc>
        <w:tc>
          <w:tcPr>
            <w:tcW w:w="2568" w:type="dxa"/>
            <w:shd w:val="clear" w:color="auto" w:fill="auto"/>
          </w:tcPr>
          <w:p w:rsidR="00B355EC" w:rsidRPr="00B355EC" w:rsidRDefault="00B355EC" w:rsidP="00B355EC">
            <w:pPr>
              <w:suppressAutoHyphens/>
              <w:spacing w:after="0" w:line="240" w:lineRule="auto"/>
              <w:jc w:val="center"/>
              <w:rPr>
                <w:rFonts w:ascii="Times New Roman" w:eastAsia="Times New Roman" w:hAnsi="Times New Roman" w:cs="Times New Roman"/>
                <w:sz w:val="28"/>
                <w:szCs w:val="28"/>
                <w:lang w:eastAsia="ar-SA"/>
              </w:rPr>
            </w:pPr>
            <w:r w:rsidRPr="00B355EC">
              <w:rPr>
                <w:rFonts w:ascii="Times New Roman" w:eastAsia="Times New Roman" w:hAnsi="Times New Roman" w:cs="Times New Roman"/>
                <w:sz w:val="28"/>
                <w:szCs w:val="28"/>
                <w:lang w:eastAsia="ar-SA"/>
              </w:rPr>
              <w:t>2</w:t>
            </w:r>
          </w:p>
        </w:tc>
      </w:tr>
      <w:tr w:rsidR="00B355EC" w:rsidRPr="00B355EC" w:rsidTr="00915E5C">
        <w:tblPrEx>
          <w:tblLook w:val="0000" w:firstRow="0" w:lastRow="0" w:firstColumn="0" w:lastColumn="0" w:noHBand="0" w:noVBand="0"/>
        </w:tblPrEx>
        <w:trPr>
          <w:trHeight w:val="376"/>
        </w:trPr>
        <w:tc>
          <w:tcPr>
            <w:tcW w:w="2250" w:type="dxa"/>
            <w:gridSpan w:val="2"/>
          </w:tcPr>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Итого</w:t>
            </w:r>
          </w:p>
          <w:p w:rsidR="00B355EC" w:rsidRPr="00B355EC" w:rsidRDefault="00B355EC" w:rsidP="00B355EC">
            <w:pPr>
              <w:suppressAutoHyphens/>
              <w:spacing w:after="0" w:line="240" w:lineRule="auto"/>
              <w:jc w:val="center"/>
              <w:rPr>
                <w:rFonts w:ascii="Times New Roman" w:eastAsia="Times New Roman" w:hAnsi="Times New Roman" w:cs="Times New Roman"/>
                <w:b/>
                <w:bCs/>
                <w:sz w:val="28"/>
                <w:szCs w:val="28"/>
                <w:lang w:eastAsia="ar-SA"/>
              </w:rPr>
            </w:pPr>
          </w:p>
        </w:tc>
        <w:tc>
          <w:tcPr>
            <w:tcW w:w="6060" w:type="dxa"/>
          </w:tcPr>
          <w:p w:rsidR="00B355EC" w:rsidRPr="00B355EC" w:rsidRDefault="00B355EC" w:rsidP="00B355EC">
            <w:pPr>
              <w:suppressAutoHyphens/>
              <w:spacing w:after="0" w:line="240" w:lineRule="auto"/>
              <w:rPr>
                <w:rFonts w:ascii="Times New Roman" w:eastAsia="Times New Roman" w:hAnsi="Times New Roman" w:cs="Times New Roman"/>
                <w:b/>
                <w:bCs/>
                <w:sz w:val="28"/>
                <w:szCs w:val="28"/>
                <w:lang w:eastAsia="ar-SA"/>
              </w:rPr>
            </w:pPr>
          </w:p>
        </w:tc>
        <w:tc>
          <w:tcPr>
            <w:tcW w:w="2568" w:type="dxa"/>
          </w:tcPr>
          <w:p w:rsidR="00B355EC" w:rsidRPr="00B355EC" w:rsidRDefault="00B355EC" w:rsidP="00B355EC">
            <w:pPr>
              <w:jc w:val="center"/>
              <w:rPr>
                <w:rFonts w:ascii="Times New Roman" w:eastAsia="Times New Roman" w:hAnsi="Times New Roman" w:cs="Times New Roman"/>
                <w:b/>
                <w:bCs/>
                <w:sz w:val="28"/>
                <w:szCs w:val="28"/>
                <w:lang w:eastAsia="ar-SA"/>
              </w:rPr>
            </w:pPr>
            <w:r w:rsidRPr="00B355EC">
              <w:rPr>
                <w:rFonts w:ascii="Times New Roman" w:eastAsia="Times New Roman" w:hAnsi="Times New Roman" w:cs="Times New Roman"/>
                <w:b/>
                <w:bCs/>
                <w:sz w:val="28"/>
                <w:szCs w:val="28"/>
                <w:lang w:eastAsia="ar-SA"/>
              </w:rPr>
              <w:t>8</w:t>
            </w:r>
          </w:p>
        </w:tc>
      </w:tr>
    </w:tbl>
    <w:p w:rsidR="00B355EC" w:rsidRPr="00B355EC" w:rsidRDefault="00915E5C" w:rsidP="00B355EC">
      <w:pPr>
        <w:suppressAutoHyphens/>
        <w:spacing w:after="0" w:line="240" w:lineRule="auto"/>
        <w:rPr>
          <w:rFonts w:ascii="Times New Roman" w:eastAsia="Times New Roman" w:hAnsi="Times New Roman" w:cs="Times New Roman"/>
          <w:b/>
          <w:sz w:val="28"/>
          <w:szCs w:val="28"/>
          <w:lang w:eastAsia="ar-SA"/>
        </w:rPr>
      </w:pPr>
      <w:r w:rsidRPr="00915E5C">
        <w:rPr>
          <w:rFonts w:ascii="Times New Roman" w:eastAsia="Times New Roman" w:hAnsi="Times New Roman" w:cs="Times New Roman"/>
          <w:b/>
          <w:sz w:val="28"/>
          <w:szCs w:val="28"/>
          <w:lang w:eastAsia="ar-SA"/>
        </w:rPr>
        <w:t>Итого: 66 занятий</w:t>
      </w:r>
    </w:p>
    <w:p w:rsidR="00915E5C" w:rsidRDefault="00915E5C" w:rsidP="00984547">
      <w:pPr>
        <w:jc w:val="both"/>
        <w:rPr>
          <w:rFonts w:ascii="Times New Roman" w:hAnsi="Times New Roman" w:cs="Times New Roman"/>
          <w:b/>
          <w:sz w:val="104"/>
          <w:szCs w:val="104"/>
        </w:rPr>
        <w:sectPr w:rsidR="00915E5C" w:rsidSect="00B355EC">
          <w:pgSz w:w="11906" w:h="16838"/>
          <w:pgMar w:top="720" w:right="720" w:bottom="720" w:left="720" w:header="709" w:footer="709" w:gutter="0"/>
          <w:cols w:space="708"/>
          <w:docGrid w:linePitch="360"/>
        </w:sectPr>
      </w:pPr>
    </w:p>
    <w:p w:rsidR="00915E5C" w:rsidRPr="00915E5C" w:rsidRDefault="00915E5C" w:rsidP="00915E5C">
      <w:pPr>
        <w:suppressAutoHyphens/>
        <w:autoSpaceDE w:val="0"/>
        <w:autoSpaceDN w:val="0"/>
        <w:adjustRightInd w:val="0"/>
        <w:spacing w:after="0" w:line="240" w:lineRule="auto"/>
        <w:jc w:val="center"/>
        <w:rPr>
          <w:rFonts w:ascii="Times New Roman,Bold" w:eastAsia="Times New Roman" w:hAnsi="Times New Roman,Bold" w:cs="Times New Roman,Bold"/>
          <w:b/>
          <w:bCs/>
          <w:sz w:val="28"/>
          <w:szCs w:val="28"/>
          <w:lang w:eastAsia="ar-SA"/>
        </w:rPr>
      </w:pPr>
      <w:r w:rsidRPr="00915E5C">
        <w:rPr>
          <w:rFonts w:ascii="Times New Roman,Bold" w:eastAsia="Times New Roman" w:hAnsi="Times New Roman,Bold" w:cs="Times New Roman,Bold"/>
          <w:b/>
          <w:bCs/>
          <w:sz w:val="28"/>
          <w:szCs w:val="28"/>
          <w:lang w:eastAsia="ar-SA"/>
        </w:rPr>
        <w:lastRenderedPageBreak/>
        <w:t>2.7 Календарно</w:t>
      </w:r>
      <w:r w:rsidRPr="00915E5C">
        <w:rPr>
          <w:rFonts w:ascii="Times New Roman" w:eastAsia="Times New Roman" w:hAnsi="Times New Roman" w:cs="Times New Roman"/>
          <w:b/>
          <w:bCs/>
          <w:sz w:val="28"/>
          <w:szCs w:val="28"/>
          <w:lang w:eastAsia="ar-SA"/>
        </w:rPr>
        <w:t>-</w:t>
      </w:r>
      <w:r w:rsidRPr="00915E5C">
        <w:rPr>
          <w:rFonts w:ascii="Times New Roman,Bold" w:eastAsia="Times New Roman" w:hAnsi="Times New Roman,Bold" w:cs="Times New Roman,Bold"/>
          <w:b/>
          <w:bCs/>
          <w:sz w:val="28"/>
          <w:szCs w:val="28"/>
          <w:lang w:eastAsia="ar-SA"/>
        </w:rPr>
        <w:t>тематическое планирование работы с детьми 6-7 лет  по танцевально</w:t>
      </w:r>
      <w:r w:rsidRPr="00915E5C">
        <w:rPr>
          <w:rFonts w:ascii="Times New Roman" w:eastAsia="Times New Roman" w:hAnsi="Times New Roman" w:cs="Times New Roman"/>
          <w:b/>
          <w:bCs/>
          <w:sz w:val="28"/>
          <w:szCs w:val="28"/>
          <w:lang w:eastAsia="ar-SA"/>
        </w:rPr>
        <w:t>-</w:t>
      </w:r>
      <w:r w:rsidRPr="00915E5C">
        <w:rPr>
          <w:rFonts w:ascii="Times New Roman,Bold" w:eastAsia="Times New Roman" w:hAnsi="Times New Roman,Bold" w:cs="Times New Roman,Bold"/>
          <w:b/>
          <w:bCs/>
          <w:sz w:val="28"/>
          <w:szCs w:val="28"/>
          <w:lang w:eastAsia="ar-SA"/>
        </w:rPr>
        <w:t>игровой гимнастике</w:t>
      </w:r>
    </w:p>
    <w:p w:rsidR="00915E5C" w:rsidRPr="00915E5C" w:rsidRDefault="00915E5C" w:rsidP="00915E5C">
      <w:pPr>
        <w:suppressAutoHyphens/>
        <w:spacing w:after="0" w:line="240" w:lineRule="auto"/>
        <w:jc w:val="center"/>
        <w:rPr>
          <w:rFonts w:ascii="Times New Roman" w:eastAsia="Times New Roman" w:hAnsi="Times New Roman" w:cs="Times New Roman"/>
          <w:b/>
          <w:bCs/>
          <w:sz w:val="28"/>
          <w:szCs w:val="28"/>
          <w:lang w:eastAsia="ar-SA"/>
        </w:rPr>
      </w:pPr>
      <w:r w:rsidRPr="00915E5C">
        <w:rPr>
          <w:rFonts w:ascii="Times New Roman" w:eastAsia="Times New Roman" w:hAnsi="Times New Roman" w:cs="Times New Roman"/>
          <w:b/>
          <w:bCs/>
          <w:sz w:val="28"/>
          <w:szCs w:val="28"/>
          <w:lang w:eastAsia="ar-SA"/>
        </w:rPr>
        <w:t>(подготовительная</w:t>
      </w:r>
      <w:r w:rsidRPr="00915E5C">
        <w:rPr>
          <w:rFonts w:ascii="Times New Roman,Bold" w:eastAsia="Times New Roman" w:hAnsi="Times New Roman,Bold" w:cs="Times New Roman,Bold"/>
          <w:b/>
          <w:bCs/>
          <w:sz w:val="28"/>
          <w:szCs w:val="28"/>
          <w:lang w:eastAsia="ar-SA"/>
        </w:rPr>
        <w:t xml:space="preserve"> группа 3 год обучения</w:t>
      </w:r>
      <w:r w:rsidRPr="00915E5C">
        <w:rPr>
          <w:rFonts w:ascii="Times New Roman" w:eastAsia="Times New Roman" w:hAnsi="Times New Roman" w:cs="Times New Roman"/>
          <w:b/>
          <w:bCs/>
          <w:sz w:val="28"/>
          <w:szCs w:val="28"/>
          <w:lang w:eastAsia="ar-SA"/>
        </w:rPr>
        <w:t>)</w:t>
      </w:r>
    </w:p>
    <w:p w:rsidR="00915E5C" w:rsidRPr="00915E5C" w:rsidRDefault="00915E5C" w:rsidP="00915E5C">
      <w:pPr>
        <w:suppressAutoHyphens/>
        <w:spacing w:after="0" w:line="240" w:lineRule="auto"/>
        <w:jc w:val="both"/>
        <w:rPr>
          <w:rFonts w:ascii="Times New Roman" w:eastAsia="Times New Roman" w:hAnsi="Times New Roman" w:cs="Times New Roman"/>
          <w:sz w:val="28"/>
          <w:szCs w:val="28"/>
          <w:lang w:eastAsia="ar-SA"/>
        </w:rPr>
      </w:pPr>
    </w:p>
    <w:tbl>
      <w:tblPr>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3714"/>
        <w:gridCol w:w="7513"/>
        <w:gridCol w:w="2835"/>
      </w:tblGrid>
      <w:tr w:rsidR="00915E5C" w:rsidRPr="00915E5C" w:rsidTr="00915E5C">
        <w:trPr>
          <w:trHeight w:val="578"/>
        </w:trPr>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w:t>
            </w:r>
          </w:p>
        </w:tc>
        <w:tc>
          <w:tcPr>
            <w:tcW w:w="1134"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Месяц</w:t>
            </w:r>
          </w:p>
        </w:tc>
        <w:tc>
          <w:tcPr>
            <w:tcW w:w="3714"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Тема</w:t>
            </w:r>
          </w:p>
        </w:tc>
        <w:tc>
          <w:tcPr>
            <w:tcW w:w="7513"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Bold" w:eastAsia="Times New Roman" w:hAnsi="Times New Roman,Bold" w:cs="Times New Roman,Bold"/>
                <w:b/>
                <w:bCs/>
                <w:lang w:eastAsia="ar-SA"/>
              </w:rPr>
              <w:t>Содержание образовательной деятельности</w:t>
            </w:r>
          </w:p>
        </w:tc>
        <w:tc>
          <w:tcPr>
            <w:tcW w:w="2835" w:type="dxa"/>
            <w:shd w:val="clear" w:color="auto" w:fill="auto"/>
          </w:tcPr>
          <w:p w:rsidR="00915E5C" w:rsidRPr="00915E5C" w:rsidRDefault="00915E5C" w:rsidP="00915E5C">
            <w:pPr>
              <w:suppressAutoHyphens/>
              <w:autoSpaceDE w:val="0"/>
              <w:autoSpaceDN w:val="0"/>
              <w:adjustRightInd w:val="0"/>
              <w:spacing w:after="0" w:line="240" w:lineRule="auto"/>
              <w:jc w:val="both"/>
              <w:rPr>
                <w:rFonts w:ascii="Times New Roman,Bold" w:eastAsia="Times New Roman" w:hAnsi="Times New Roman,Bold" w:cs="Times New Roman,Bold"/>
                <w:b/>
                <w:bCs/>
                <w:lang w:eastAsia="ar-SA"/>
              </w:rPr>
            </w:pPr>
            <w:r w:rsidRPr="00915E5C">
              <w:rPr>
                <w:rFonts w:ascii="Times New Roman,Bold" w:eastAsia="Times New Roman" w:hAnsi="Times New Roman,Bold" w:cs="Times New Roman,Bold"/>
                <w:b/>
                <w:bCs/>
                <w:lang w:eastAsia="ar-SA"/>
              </w:rPr>
              <w:t>Средства обучения/</w:t>
            </w:r>
          </w:p>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r w:rsidRPr="00915E5C">
              <w:rPr>
                <w:rFonts w:ascii="Times New Roman,Bold" w:eastAsia="Times New Roman" w:hAnsi="Times New Roman,Bold" w:cs="Times New Roman,Bold"/>
                <w:b/>
                <w:bCs/>
                <w:lang w:eastAsia="ar-SA"/>
              </w:rPr>
              <w:t>материал</w:t>
            </w: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1,2</w:t>
            </w:r>
          </w:p>
        </w:tc>
        <w:tc>
          <w:tcPr>
            <w:tcW w:w="1134" w:type="dxa"/>
            <w:vMerge w:val="restart"/>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Октябрь</w:t>
            </w:r>
          </w:p>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r w:rsidRPr="00915E5C">
              <w:rPr>
                <w:rFonts w:ascii="Times New Roman,Bold" w:eastAsia="Times New Roman" w:hAnsi="Times New Roman,Bold" w:cs="Times New Roman,Bold"/>
                <w:bCs/>
                <w:lang w:eastAsia="ar-SA"/>
              </w:rPr>
              <w:t>Педагогический мониторинг</w:t>
            </w:r>
          </w:p>
        </w:tc>
        <w:tc>
          <w:tcPr>
            <w:tcW w:w="7513"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3,4</w:t>
            </w:r>
          </w:p>
        </w:tc>
        <w:tc>
          <w:tcPr>
            <w:tcW w:w="1134" w:type="dxa"/>
            <w:vMerge/>
            <w:shd w:val="clear" w:color="auto" w:fill="auto"/>
            <w:textDirection w:val="btLr"/>
          </w:tcPr>
          <w:p w:rsidR="00915E5C" w:rsidRPr="00915E5C" w:rsidRDefault="00915E5C" w:rsidP="00915E5C">
            <w:pPr>
              <w:suppressAutoHyphens/>
              <w:spacing w:after="0" w:line="240" w:lineRule="auto"/>
              <w:ind w:left="113" w:right="113"/>
              <w:jc w:val="both"/>
              <w:rPr>
                <w:rFonts w:ascii="Times New Roman" w:eastAsia="Times New Roman" w:hAnsi="Times New Roman" w:cs="Times New Roman"/>
                <w:b/>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Строевые упражнения «Направо,</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налево, кругом»</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Игроритмика</w:t>
            </w:r>
            <w:proofErr w:type="spellEnd"/>
            <w:r w:rsidRPr="00915E5C">
              <w:rPr>
                <w:rFonts w:ascii="Times New Roman,Bold" w:eastAsia="Times New Roman" w:hAnsi="Times New Roman,Bold" w:cs="Times New Roman,Bold"/>
                <w:bCs/>
                <w:lang w:eastAsia="ru-RU"/>
              </w:rPr>
              <w:t xml:space="preserve"> «Ходьба на каждый счёт»</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Музыкально – подвижная игра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«Дирижёр – оркестр»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sz w:val="20"/>
                <w:szCs w:val="20"/>
                <w:lang w:eastAsia="ru-RU"/>
              </w:rPr>
            </w:pPr>
            <w:r w:rsidRPr="00915E5C">
              <w:rPr>
                <w:rFonts w:ascii="Times New Roman,Bold" w:eastAsia="Times New Roman" w:hAnsi="Times New Roman,Bold" w:cs="Times New Roman,Bold"/>
                <w:bCs/>
                <w:lang w:eastAsia="ru-RU"/>
              </w:rPr>
              <w:t>Дыхательная гимнастика</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Строевые упражнения «</w:t>
            </w:r>
            <w:r w:rsidRPr="00915E5C">
              <w:rPr>
                <w:rFonts w:ascii="Times New Roman" w:eastAsia="Times New Roman" w:hAnsi="Times New Roman" w:cs="Times New Roman"/>
                <w:lang w:eastAsia="ru-RU"/>
              </w:rPr>
              <w:t>Направо, налево, кругом</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при шаге на месте —</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переступанием. Строевой шаг на месте, походный шаг в передвижении.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Ходьба на каждый счет, хлопки через счет и другие сочетания ритмического рисунка. Перестроение и размыкание по ориентирам.</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Музыкально – подвижная игра «</w:t>
            </w:r>
            <w:r w:rsidRPr="00915E5C">
              <w:rPr>
                <w:rFonts w:ascii="Times New Roman" w:eastAsia="Times New Roman" w:hAnsi="Times New Roman" w:cs="Times New Roman"/>
                <w:lang w:eastAsia="ru-RU"/>
              </w:rPr>
              <w:t>Дирижёр – оркестр</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По кругу чертятся</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 xml:space="preserve">кружочки — посты — по числу </w:t>
            </w:r>
            <w:proofErr w:type="gramStart"/>
            <w:r w:rsidRPr="00915E5C">
              <w:rPr>
                <w:rFonts w:ascii="Times New Roman" w:eastAsia="Times New Roman" w:hAnsi="Times New Roman" w:cs="Times New Roman"/>
                <w:lang w:eastAsia="ru-RU"/>
              </w:rPr>
              <w:t>играющих</w:t>
            </w:r>
            <w:proofErr w:type="gramEnd"/>
            <w:r w:rsidRPr="00915E5C">
              <w:rPr>
                <w:rFonts w:ascii="Times New Roman" w:eastAsia="Times New Roman" w:hAnsi="Times New Roman" w:cs="Times New Roman"/>
                <w:lang w:eastAsia="ru-RU"/>
              </w:rPr>
              <w:t xml:space="preserve"> без одного. Все играющие —</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солдатики — стоят на своем посту в кружочках. Дирижер стоит в центре, в руках у него погремушка (бубен или треугольник).</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Под музыку марша все солдатики идут в обход по кругу в ритме музыки строевым шагом. Вдруг в «оркестр» вступает дирижер. Он стучит в погремушку в такт музыки. Солдатики, стараясь дойти до кружочка-поста, останавливаются и маршируют при шаге на месте. Дирижер тоже занимает любой кружок-пост. Кто останется без кружочка-поста, становится дирижером. В игре поощряются лучшие дирижеры и солдатики.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proofErr w:type="spellStart"/>
            <w:r w:rsidRPr="00915E5C">
              <w:rPr>
                <w:rFonts w:ascii="Times New Roman" w:eastAsia="Times New Roman" w:hAnsi="Times New Roman" w:cs="Times New Roman"/>
                <w:lang w:eastAsia="ru-RU"/>
              </w:rPr>
              <w:t>Посегментное</w:t>
            </w:r>
            <w:proofErr w:type="spellEnd"/>
            <w:r w:rsidRPr="00915E5C">
              <w:rPr>
                <w:rFonts w:ascii="Times New Roman" w:eastAsia="Times New Roman" w:hAnsi="Times New Roman" w:cs="Times New Roman"/>
                <w:lang w:eastAsia="ru-RU"/>
              </w:rPr>
              <w:t xml:space="preserve"> расслабление из стойки руки вверх до упора присев и </w:t>
            </w:r>
            <w:proofErr w:type="gramStart"/>
            <w:r w:rsidRPr="00915E5C">
              <w:rPr>
                <w:rFonts w:ascii="Times New Roman" w:eastAsia="Times New Roman" w:hAnsi="Times New Roman" w:cs="Times New Roman"/>
                <w:lang w:eastAsia="ru-RU"/>
              </w:rPr>
              <w:t>положения</w:t>
            </w:r>
            <w:proofErr w:type="gram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лежа на спине.</w:t>
            </w:r>
          </w:p>
        </w:tc>
        <w:tc>
          <w:tcPr>
            <w:tcW w:w="2835" w:type="dxa"/>
            <w:shd w:val="clear" w:color="auto" w:fill="auto"/>
          </w:tcPr>
          <w:p w:rsidR="00915E5C" w:rsidRPr="00915E5C" w:rsidRDefault="00915E5C" w:rsidP="00915E5C">
            <w:pPr>
              <w:suppressAutoHyphens/>
              <w:autoSpaceDE w:val="0"/>
              <w:autoSpaceDN w:val="0"/>
              <w:adjustRightInd w:val="0"/>
              <w:spacing w:after="0" w:line="240" w:lineRule="auto"/>
              <w:jc w:val="both"/>
              <w:rPr>
                <w:rFonts w:ascii="Times New Roman" w:eastAsia="Times New Roman" w:hAnsi="Times New Roman" w:cs="Times New Roman"/>
                <w:lang w:eastAsia="ru-RU"/>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5-6</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Строевые упражнения «Направо,</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налево, кругом»</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Строевые упражнения «Цапля»</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Игроритмика</w:t>
            </w:r>
            <w:proofErr w:type="spellEnd"/>
            <w:r w:rsidRPr="00915E5C">
              <w:rPr>
                <w:rFonts w:ascii="Times New Roman,Bold" w:eastAsia="Times New Roman" w:hAnsi="Times New Roman,Bold" w:cs="Times New Roman,Bold"/>
                <w:bCs/>
                <w:lang w:eastAsia="ru-RU"/>
              </w:rPr>
              <w:t xml:space="preserve"> «Ходьба на каждый</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счёт»</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Ритмический танец «Танец </w:t>
            </w:r>
            <w:proofErr w:type="gramStart"/>
            <w:r w:rsidRPr="00915E5C">
              <w:rPr>
                <w:rFonts w:ascii="Times New Roman,Bold" w:eastAsia="Times New Roman" w:hAnsi="Times New Roman,Bold" w:cs="Times New Roman,Bold"/>
                <w:bCs/>
                <w:lang w:eastAsia="ru-RU"/>
              </w:rPr>
              <w:t>с</w:t>
            </w:r>
            <w:proofErr w:type="gramEnd"/>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хлопками»</w:t>
            </w:r>
          </w:p>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r w:rsidRPr="00915E5C">
              <w:rPr>
                <w:rFonts w:ascii="Times New Roman,Bold" w:eastAsia="Times New Roman" w:hAnsi="Times New Roman,Bold" w:cs="Times New Roman,Bold"/>
                <w:bCs/>
                <w:lang w:eastAsia="ru-RU"/>
              </w:rPr>
              <w:t>Игровой самомассаж «Ладошки»</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Строевые упражнения «</w:t>
            </w:r>
            <w:r w:rsidRPr="00915E5C">
              <w:rPr>
                <w:rFonts w:ascii="Times New Roman" w:eastAsia="Times New Roman" w:hAnsi="Times New Roman" w:cs="Times New Roman"/>
                <w:lang w:eastAsia="ru-RU"/>
              </w:rPr>
              <w:t>Направо, налево, кругом» при шаге на месте —</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переступанием. Строевой шаг на месте, походный шаг в передвижении. Упражнения типа задания в ходьбе и беге по звуковому сигналу (по хлопку — принять стойку руки вверх; по удару в погремушку — принять упор присев и другие задания).</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Строевые упражнения «</w:t>
            </w:r>
            <w:r w:rsidRPr="00915E5C">
              <w:rPr>
                <w:rFonts w:ascii="Times New Roman" w:eastAsia="Times New Roman" w:hAnsi="Times New Roman" w:cs="Times New Roman"/>
                <w:lang w:eastAsia="ru-RU"/>
              </w:rPr>
              <w:t>Цапля</w:t>
            </w:r>
            <w:r w:rsidRPr="00915E5C">
              <w:rPr>
                <w:rFonts w:ascii="Times New Roman,Bold" w:eastAsia="Times New Roman" w:hAnsi="Times New Roman,Bold" w:cs="Times New Roman,Bold"/>
                <w:b/>
                <w:bCs/>
                <w:lang w:eastAsia="ru-RU"/>
              </w:rPr>
              <w:t>»</w:t>
            </w:r>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Ходьба на каждый счет, хлопки через счет и другие сочетания ритмического рисунка. Перестроение из колонны по одному в колонну по трое с одновременным поворотом в сцеплении за руки по ориентирам. Размыкание колонн на вытянутые руки вперед и в стороны.</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«Танец с хлопками».</w:t>
            </w:r>
          </w:p>
          <w:p w:rsidR="00915E5C" w:rsidRPr="00915E5C" w:rsidRDefault="00915E5C" w:rsidP="00915E5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Игровой самомассаж «</w:t>
            </w:r>
            <w:r w:rsidRPr="00915E5C">
              <w:rPr>
                <w:rFonts w:ascii="Times New Roman" w:eastAsia="Times New Roman" w:hAnsi="Times New Roman" w:cs="Times New Roman"/>
                <w:lang w:eastAsia="ru-RU"/>
              </w:rPr>
              <w:t>Ладошки</w:t>
            </w:r>
            <w:r w:rsidRPr="00915E5C">
              <w:rPr>
                <w:rFonts w:ascii="Times New Roman,Bold" w:eastAsia="Times New Roman" w:hAnsi="Times New Roman,Bold" w:cs="Times New Roman,Bold"/>
                <w:b/>
                <w:bCs/>
                <w:lang w:eastAsia="ru-RU"/>
              </w:rPr>
              <w:t>»</w:t>
            </w:r>
            <w:r w:rsidRPr="00915E5C">
              <w:rPr>
                <w:rFonts w:ascii="Times New Roman,Bold" w:eastAsia="Times New Roman" w:hAnsi="Times New Roman,Bold" w:cs="Times New Roman,Bold"/>
                <w:bCs/>
                <w:lang w:eastAsia="ru-RU"/>
              </w:rPr>
              <w:t>.</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7-8</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Танцевальные шаги «</w:t>
            </w:r>
            <w:proofErr w:type="gramStart"/>
            <w:r w:rsidRPr="00915E5C">
              <w:rPr>
                <w:rFonts w:ascii="Times New Roman,Bold" w:eastAsia="Times New Roman" w:hAnsi="Times New Roman,Bold" w:cs="Times New Roman,Bold"/>
                <w:bCs/>
                <w:lang w:eastAsia="ru-RU"/>
              </w:rPr>
              <w:t>Пружинное</w:t>
            </w:r>
            <w:proofErr w:type="gramEnd"/>
          </w:p>
          <w:p w:rsidR="00915E5C" w:rsidRPr="00915E5C" w:rsidRDefault="00915E5C" w:rsidP="00915E5C">
            <w:pPr>
              <w:suppressAutoHyphens/>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lastRenderedPageBreak/>
              <w:t>движение ногами»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Игроритмика</w:t>
            </w:r>
            <w:proofErr w:type="spellEnd"/>
            <w:r w:rsidRPr="00915E5C">
              <w:rPr>
                <w:rFonts w:ascii="Times New Roman,Bold" w:eastAsia="Times New Roman" w:hAnsi="Times New Roman,Bold" w:cs="Times New Roman,Bold"/>
                <w:bCs/>
                <w:lang w:eastAsia="ru-RU"/>
              </w:rPr>
              <w:t xml:space="preserve"> «Хлопки и притопы»</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Общеразвивающие упражнения</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«Зарядка»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Упражнения на расслабление мышц,</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дыхательные и на укрепление осанки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sz w:val="20"/>
                <w:szCs w:val="20"/>
                <w:lang w:eastAsia="ru-RU"/>
              </w:rPr>
            </w:pP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lastRenderedPageBreak/>
              <w:t>Танцевальные шаги «</w:t>
            </w:r>
            <w:r w:rsidRPr="00915E5C">
              <w:rPr>
                <w:rFonts w:ascii="Times New Roman" w:eastAsia="Times New Roman" w:hAnsi="Times New Roman" w:cs="Times New Roman"/>
                <w:lang w:eastAsia="ru-RU"/>
              </w:rPr>
              <w:t>Пружинное движение ногами</w:t>
            </w:r>
            <w:r w:rsidRPr="00915E5C">
              <w:rPr>
                <w:rFonts w:ascii="Times New Roman,Bold" w:eastAsia="Times New Roman" w:hAnsi="Times New Roman,Bold" w:cs="Times New Roman,Bold"/>
                <w:b/>
                <w:bCs/>
                <w:lang w:eastAsia="ru-RU"/>
              </w:rPr>
              <w:t>»</w:t>
            </w:r>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lastRenderedPageBreak/>
              <w:t>Игроритмика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Хлопки и притопы</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 xml:space="preserve">Хлопки и удары ногой на сильную долю такта двухдольного музыкального размера. Перестроение из колонны </w:t>
            </w:r>
            <w:proofErr w:type="gramStart"/>
            <w:r w:rsidRPr="00915E5C">
              <w:rPr>
                <w:rFonts w:ascii="Times New Roman" w:eastAsia="Times New Roman" w:hAnsi="Times New Roman" w:cs="Times New Roman"/>
                <w:lang w:eastAsia="ru-RU"/>
              </w:rPr>
              <w:t>по</w:t>
            </w:r>
            <w:proofErr w:type="gramEnd"/>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одному в колонну по трое с одновременным поворотом в сцеплении за руки и по ориентирам. Размыкание колонн на вытянутые руки вперед и в стороны.</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Общеразвивающие упражнения «</w:t>
            </w:r>
            <w:r w:rsidRPr="00915E5C">
              <w:rPr>
                <w:rFonts w:ascii="Times New Roman" w:eastAsia="Times New Roman" w:hAnsi="Times New Roman" w:cs="Times New Roman"/>
                <w:lang w:eastAsia="ru-RU"/>
              </w:rPr>
              <w:t>Зарядка»: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упражнение типа «потягивания»;</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упражнения для мышц рук и плечевого пояса;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упражнения для мышц ног (приседания);</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упражнения для мышц туловища;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комбинированные упражнения;</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махи ногами в различных исходных положениях;</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упражнения бегового и прыжкового характера.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915E5C">
              <w:rPr>
                <w:rFonts w:ascii="Times New Roman" w:eastAsia="Times New Roman" w:hAnsi="Times New Roman" w:cs="Times New Roman"/>
                <w:lang w:eastAsia="ru-RU"/>
              </w:rPr>
              <w:t>Повторить прыжки на двух и одной ноге, с ноги на ногу урока 3—4 с</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речитативом.</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rPr>
          <w:trHeight w:val="19"/>
        </w:trPr>
        <w:tc>
          <w:tcPr>
            <w:tcW w:w="817" w:type="dxa"/>
            <w:tcBorders>
              <w:top w:val="nil"/>
            </w:tcBorders>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lastRenderedPageBreak/>
              <w:t>9-10</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vMerge w:val="restart"/>
            <w:shd w:val="clear" w:color="auto" w:fill="auto"/>
          </w:tcPr>
          <w:p w:rsidR="00915E5C" w:rsidRPr="00915E5C" w:rsidRDefault="00915E5C" w:rsidP="00915E5C">
            <w:pPr>
              <w:suppressAutoHyphens/>
              <w:autoSpaceDE w:val="0"/>
              <w:autoSpaceDN w:val="0"/>
              <w:adjustRightInd w:val="0"/>
              <w:spacing w:after="0" w:line="240" w:lineRule="auto"/>
              <w:jc w:val="both"/>
              <w:rPr>
                <w:rFonts w:ascii="Times New Roman,Bold" w:eastAsia="Times New Roman" w:hAnsi="Times New Roman,Bold" w:cs="Times New Roman,Bold"/>
                <w:b/>
                <w:bCs/>
                <w:sz w:val="20"/>
                <w:szCs w:val="20"/>
                <w:lang w:eastAsia="ru-RU"/>
              </w:rPr>
            </w:pPr>
            <w:r w:rsidRPr="00915E5C">
              <w:rPr>
                <w:rFonts w:ascii="Times New Roman,Bold" w:eastAsia="Times New Roman" w:hAnsi="Times New Roman,Bold" w:cs="Times New Roman,Bold"/>
                <w:bCs/>
                <w:lang w:eastAsia="ru-RU"/>
              </w:rPr>
              <w:t>Строевое упражнение «Змейка»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Игроритмика</w:t>
            </w:r>
            <w:proofErr w:type="spellEnd"/>
            <w:r w:rsidRPr="00915E5C">
              <w:rPr>
                <w:rFonts w:ascii="Times New Roman,Bold" w:eastAsia="Times New Roman" w:hAnsi="Times New Roman,Bold" w:cs="Times New Roman,Bold"/>
                <w:bCs/>
                <w:lang w:eastAsia="ru-RU"/>
              </w:rPr>
              <w:t xml:space="preserve"> «Хлопки и притопы»</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Общеразвивающие упражнения</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«Зарядка»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Игропластика</w:t>
            </w:r>
            <w:proofErr w:type="spellEnd"/>
            <w:r w:rsidRPr="00915E5C">
              <w:rPr>
                <w:rFonts w:ascii="Times New Roman,Bold" w:eastAsia="Times New Roman" w:hAnsi="Times New Roman,Bold" w:cs="Times New Roman,Bold"/>
                <w:bCs/>
                <w:lang w:eastAsia="ru-RU"/>
              </w:rPr>
              <w:t xml:space="preserve"> «Гимнаст», «Лыжник»,</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«Ежик», «Лодочка»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Упражнения на расслабление мышц,</w:t>
            </w:r>
          </w:p>
          <w:p w:rsidR="00915E5C" w:rsidRPr="00915E5C" w:rsidRDefault="00915E5C" w:rsidP="00915E5C">
            <w:pPr>
              <w:suppressAutoHyphens/>
              <w:autoSpaceDE w:val="0"/>
              <w:autoSpaceDN w:val="0"/>
              <w:adjustRightInd w:val="0"/>
              <w:spacing w:after="0" w:line="240" w:lineRule="auto"/>
              <w:jc w:val="both"/>
              <w:rPr>
                <w:rFonts w:ascii="Times New Roman,Bold" w:eastAsia="Times New Roman" w:hAnsi="Times New Roman,Bold" w:cs="Times New Roman,Bold"/>
                <w:b/>
                <w:bCs/>
                <w:sz w:val="20"/>
                <w:szCs w:val="20"/>
                <w:lang w:eastAsia="ru-RU"/>
              </w:rPr>
            </w:pPr>
            <w:r w:rsidRPr="00915E5C">
              <w:rPr>
                <w:rFonts w:ascii="Times New Roman,Bold" w:eastAsia="Times New Roman" w:hAnsi="Times New Roman,Bold" w:cs="Times New Roman,Bold"/>
                <w:bCs/>
                <w:lang w:eastAsia="ru-RU"/>
              </w:rPr>
              <w:t>дыхательные и на укрепление осанки</w:t>
            </w:r>
          </w:p>
        </w:tc>
        <w:tc>
          <w:tcPr>
            <w:tcW w:w="7513" w:type="dxa"/>
            <w:vMerge w:val="restart"/>
            <w:shd w:val="clear" w:color="auto" w:fill="auto"/>
          </w:tcPr>
          <w:p w:rsidR="00915E5C" w:rsidRPr="00915E5C" w:rsidRDefault="00915E5C" w:rsidP="00915E5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Строевое упражнение «</w:t>
            </w:r>
            <w:r w:rsidRPr="00915E5C">
              <w:rPr>
                <w:rFonts w:ascii="Times New Roman" w:eastAsia="Times New Roman" w:hAnsi="Times New Roman" w:cs="Times New Roman"/>
                <w:lang w:eastAsia="ru-RU"/>
              </w:rPr>
              <w:t>Змейка</w:t>
            </w:r>
            <w:r w:rsidRPr="00915E5C">
              <w:rPr>
                <w:rFonts w:ascii="Times New Roman,Bold" w:eastAsia="Times New Roman" w:hAnsi="Times New Roman,Bold" w:cs="Times New Roman,Bold"/>
                <w:b/>
                <w:bCs/>
                <w:lang w:eastAsia="ru-RU"/>
              </w:rPr>
              <w:t>»</w:t>
            </w:r>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Хлопки и притопы</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Хлопки и удары ногой на сильную долю</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такта двухдольного музыкального размера.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Общеразвивающие упражнения </w:t>
            </w:r>
            <w:r w:rsidRPr="00915E5C">
              <w:rPr>
                <w:rFonts w:ascii="Times New Roman" w:eastAsia="Times New Roman" w:hAnsi="Times New Roman" w:cs="Times New Roman"/>
                <w:lang w:eastAsia="ru-RU"/>
              </w:rPr>
              <w:t>«Зарядка».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Игропластика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Гимнаст», «Лыжник», «Ежик», «Лодочка».</w:t>
            </w:r>
          </w:p>
          <w:p w:rsidR="00915E5C" w:rsidRPr="00915E5C" w:rsidRDefault="00915E5C" w:rsidP="00915E5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proofErr w:type="spellStart"/>
            <w:r w:rsidRPr="00915E5C">
              <w:rPr>
                <w:rFonts w:ascii="Times New Roman" w:eastAsia="Times New Roman" w:hAnsi="Times New Roman" w:cs="Times New Roman"/>
                <w:lang w:eastAsia="ru-RU"/>
              </w:rPr>
              <w:t>Посегментное</w:t>
            </w:r>
            <w:proofErr w:type="spellEnd"/>
            <w:r w:rsidRPr="00915E5C">
              <w:rPr>
                <w:rFonts w:ascii="Times New Roman" w:eastAsia="Times New Roman" w:hAnsi="Times New Roman" w:cs="Times New Roman"/>
                <w:lang w:eastAsia="ru-RU"/>
              </w:rPr>
              <w:t xml:space="preserve"> расслабление из стойки руки вверх до упора присев и </w:t>
            </w:r>
            <w:proofErr w:type="gramStart"/>
            <w:r w:rsidRPr="00915E5C">
              <w:rPr>
                <w:rFonts w:ascii="Times New Roman" w:eastAsia="Times New Roman" w:hAnsi="Times New Roman" w:cs="Times New Roman"/>
                <w:lang w:eastAsia="ru-RU"/>
              </w:rPr>
              <w:t>положения</w:t>
            </w:r>
            <w:proofErr w:type="gram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 xml:space="preserve">лежа на спине. </w:t>
            </w:r>
            <w:proofErr w:type="spellStart"/>
            <w:r w:rsidRPr="00915E5C">
              <w:rPr>
                <w:rFonts w:ascii="Times New Roman" w:eastAsia="Times New Roman" w:hAnsi="Times New Roman" w:cs="Times New Roman"/>
                <w:lang w:eastAsia="ru-RU"/>
              </w:rPr>
              <w:t>Посегментное</w:t>
            </w:r>
            <w:proofErr w:type="spellEnd"/>
            <w:r w:rsidRPr="00915E5C">
              <w:rPr>
                <w:rFonts w:ascii="Times New Roman" w:eastAsia="Times New Roman" w:hAnsi="Times New Roman" w:cs="Times New Roman"/>
                <w:lang w:eastAsia="ru-RU"/>
              </w:rPr>
              <w:t xml:space="preserve"> расслабление ног из </w:t>
            </w:r>
            <w:proofErr w:type="gramStart"/>
            <w:r w:rsidRPr="00915E5C">
              <w:rPr>
                <w:rFonts w:ascii="Times New Roman" w:eastAsia="Times New Roman" w:hAnsi="Times New Roman" w:cs="Times New Roman"/>
                <w:lang w:eastAsia="ru-RU"/>
              </w:rPr>
              <w:t>положения</w:t>
            </w:r>
            <w:proofErr w:type="gramEnd"/>
            <w:r w:rsidRPr="00915E5C">
              <w:rPr>
                <w:rFonts w:ascii="Times New Roman" w:eastAsia="Times New Roman" w:hAnsi="Times New Roman" w:cs="Times New Roman"/>
                <w:lang w:eastAsia="ru-RU"/>
              </w:rPr>
              <w:t xml:space="preserve"> лежа на спине, ноги</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 xml:space="preserve">вперед (в потолок). Расслабление всего </w:t>
            </w:r>
            <w:proofErr w:type="gramStart"/>
            <w:r w:rsidRPr="00915E5C">
              <w:rPr>
                <w:rFonts w:ascii="Times New Roman" w:eastAsia="Times New Roman" w:hAnsi="Times New Roman" w:cs="Times New Roman"/>
                <w:lang w:eastAsia="ru-RU"/>
              </w:rPr>
              <w:t>тела</w:t>
            </w:r>
            <w:proofErr w:type="gramEnd"/>
            <w:r w:rsidRPr="00915E5C">
              <w:rPr>
                <w:rFonts w:ascii="Times New Roman" w:eastAsia="Times New Roman" w:hAnsi="Times New Roman" w:cs="Times New Roman"/>
                <w:lang w:eastAsia="ru-RU"/>
              </w:rPr>
              <w:t xml:space="preserve"> лежа на спине. Свободное дыхание.</w:t>
            </w:r>
          </w:p>
        </w:tc>
        <w:tc>
          <w:tcPr>
            <w:tcW w:w="2835" w:type="dxa"/>
            <w:vMerge w:val="restart"/>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rPr>
          <w:trHeight w:val="2506"/>
        </w:trPr>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tc>
        <w:tc>
          <w:tcPr>
            <w:tcW w:w="1134"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vMerge/>
            <w:shd w:val="clear" w:color="auto" w:fill="auto"/>
          </w:tcPr>
          <w:p w:rsidR="00915E5C" w:rsidRPr="00915E5C" w:rsidRDefault="00915E5C" w:rsidP="00915E5C">
            <w:pPr>
              <w:suppressAutoHyphens/>
              <w:autoSpaceDE w:val="0"/>
              <w:autoSpaceDN w:val="0"/>
              <w:adjustRightInd w:val="0"/>
              <w:spacing w:after="0" w:line="240" w:lineRule="auto"/>
              <w:jc w:val="both"/>
              <w:rPr>
                <w:rFonts w:ascii="Times New Roman,Bold" w:eastAsia="Times New Roman" w:hAnsi="Times New Roman,Bold" w:cs="Times New Roman,Bold"/>
                <w:bCs/>
                <w:lang w:eastAsia="ru-RU"/>
              </w:rPr>
            </w:pPr>
          </w:p>
        </w:tc>
        <w:tc>
          <w:tcPr>
            <w:tcW w:w="7513" w:type="dxa"/>
            <w:vMerge/>
            <w:shd w:val="clear" w:color="auto" w:fill="auto"/>
          </w:tcPr>
          <w:p w:rsidR="00915E5C" w:rsidRPr="00915E5C" w:rsidRDefault="00915E5C" w:rsidP="00915E5C">
            <w:pPr>
              <w:suppressAutoHyphens/>
              <w:autoSpaceDE w:val="0"/>
              <w:autoSpaceDN w:val="0"/>
              <w:adjustRightInd w:val="0"/>
              <w:spacing w:after="0" w:line="240" w:lineRule="auto"/>
              <w:jc w:val="both"/>
              <w:rPr>
                <w:rFonts w:ascii="Times New Roman,Bold" w:eastAsia="Times New Roman" w:hAnsi="Times New Roman,Bold" w:cs="Times New Roman,Bold"/>
                <w:b/>
                <w:bCs/>
                <w:lang w:eastAsia="ru-RU"/>
              </w:rPr>
            </w:pPr>
          </w:p>
        </w:tc>
        <w:tc>
          <w:tcPr>
            <w:tcW w:w="2835"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11-12</w:t>
            </w:r>
          </w:p>
        </w:tc>
        <w:tc>
          <w:tcPr>
            <w:tcW w:w="1134"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Ноябрь</w:t>
            </w: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Танцевальные шаги «Пружинное движение ногами»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Общеразвивающие упражнения «Зарядка»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Музыкально – подвижная игра «Дирижёр – оркестр»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Дыхательная гимнастика</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Строевые упражнения. </w:t>
            </w:r>
            <w:r w:rsidRPr="00915E5C">
              <w:rPr>
                <w:rFonts w:ascii="Times New Roman,Bold" w:eastAsia="Times New Roman" w:hAnsi="Times New Roman,Bold" w:cs="Times New Roman,Bold"/>
                <w:bCs/>
                <w:lang w:eastAsia="ru-RU"/>
              </w:rPr>
              <w:t>Строевые приемы «Направо!», «Налево!», «Кругом!» при шаге на месте переступанием. Строевой шаг на месте, походный шаг в передвижении. Упражнения типа задания в ходьбе и беге на внимание.</w:t>
            </w:r>
            <w:r w:rsidRPr="00915E5C">
              <w:rPr>
                <w:rFonts w:ascii="Times New Roman,Bold" w:eastAsia="Times New Roman" w:hAnsi="Times New Roman,Bold" w:cs="Times New Roman,Bold"/>
                <w:b/>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Танцевальные шаги </w:t>
            </w:r>
            <w:r w:rsidRPr="00915E5C">
              <w:rPr>
                <w:rFonts w:ascii="Times New Roman,Bold" w:eastAsia="Times New Roman" w:hAnsi="Times New Roman,Bold" w:cs="Times New Roman,Bold"/>
                <w:bCs/>
                <w:lang w:eastAsia="ru-RU"/>
              </w:rPr>
              <w:t>«Пружинное движение ногами».</w:t>
            </w:r>
            <w:r w:rsidRPr="00915E5C">
              <w:rPr>
                <w:rFonts w:ascii="Times New Roman,Bold" w:eastAsia="Times New Roman" w:hAnsi="Times New Roman,Bold" w:cs="Times New Roman,Bold"/>
                <w:b/>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Общеразвивающие упражнения </w:t>
            </w:r>
            <w:r w:rsidRPr="00915E5C">
              <w:rPr>
                <w:rFonts w:ascii="Times New Roman,Bold" w:eastAsia="Times New Roman" w:hAnsi="Times New Roman,Bold" w:cs="Times New Roman,Bold"/>
                <w:bCs/>
                <w:lang w:eastAsia="ru-RU"/>
              </w:rPr>
              <w:t>«Зарядка».</w:t>
            </w:r>
            <w:r w:rsidRPr="00915E5C">
              <w:rPr>
                <w:rFonts w:ascii="Times New Roman,Bold" w:eastAsia="Times New Roman" w:hAnsi="Times New Roman,Bold" w:cs="Times New Roman,Bold"/>
                <w:b/>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Музыкально – подвижная игра «</w:t>
            </w:r>
            <w:r w:rsidRPr="00915E5C">
              <w:rPr>
                <w:rFonts w:ascii="Times New Roman,Bold" w:eastAsia="Times New Roman" w:hAnsi="Times New Roman,Bold" w:cs="Times New Roman,Bold"/>
                <w:bCs/>
                <w:lang w:eastAsia="ru-RU"/>
              </w:rPr>
              <w:t>Дирижёр – оркестр».</w:t>
            </w:r>
            <w:r w:rsidRPr="00915E5C">
              <w:rPr>
                <w:rFonts w:ascii="Times New Roman,Bold" w:eastAsia="Times New Roman" w:hAnsi="Times New Roman,Bold" w:cs="Times New Roman,Bold"/>
                <w:b/>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Дыхательная гимнастика. </w:t>
            </w:r>
            <w:r w:rsidRPr="00915E5C">
              <w:rPr>
                <w:rFonts w:ascii="Times New Roman,Bold" w:eastAsia="Times New Roman" w:hAnsi="Times New Roman,Bold" w:cs="Times New Roman,Bold"/>
                <w:bCs/>
                <w:lang w:eastAsia="ru-RU"/>
              </w:rPr>
              <w:t>Расслабление всего тела, лежа на спине.</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13-14</w:t>
            </w:r>
          </w:p>
        </w:tc>
        <w:tc>
          <w:tcPr>
            <w:tcW w:w="1134" w:type="dxa"/>
            <w:vMerge w:val="restart"/>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Строевое упражнение «Змейка» </w:t>
            </w:r>
            <w:r w:rsidRPr="00915E5C">
              <w:rPr>
                <w:rFonts w:ascii="Times New Roman,Bold" w:eastAsia="Times New Roman" w:hAnsi="Times New Roman,Bold" w:cs="Times New Roman,Bold"/>
                <w:bCs/>
                <w:lang w:eastAsia="ru-RU"/>
              </w:rPr>
              <w:lastRenderedPageBreak/>
              <w:t>Бальный танец «Полонез» Музыкально – подвижная игра «</w:t>
            </w:r>
            <w:proofErr w:type="spellStart"/>
            <w:r w:rsidRPr="00915E5C">
              <w:rPr>
                <w:rFonts w:ascii="Times New Roman,Bold" w:eastAsia="Times New Roman" w:hAnsi="Times New Roman,Bold" w:cs="Times New Roman,Bold"/>
                <w:bCs/>
                <w:lang w:eastAsia="ru-RU"/>
              </w:rPr>
              <w:t>Трансформеры</w:t>
            </w:r>
            <w:proofErr w:type="spellEnd"/>
            <w:r w:rsidRPr="00915E5C">
              <w:rPr>
                <w:rFonts w:ascii="Times New Roman,Bold" w:eastAsia="Times New Roman" w:hAnsi="Times New Roman,Bold" w:cs="Times New Roman,Bold"/>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Игровой самомассаж «Ладошки»</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lastRenderedPageBreak/>
              <w:t xml:space="preserve">Строевое упражнение </w:t>
            </w:r>
            <w:r w:rsidRPr="00915E5C">
              <w:rPr>
                <w:rFonts w:ascii="Times New Roman,Bold" w:eastAsia="Times New Roman" w:hAnsi="Times New Roman,Bold" w:cs="Times New Roman,Bold"/>
                <w:bCs/>
                <w:lang w:eastAsia="ru-RU"/>
              </w:rPr>
              <w:t>«Змейка».</w:t>
            </w:r>
            <w:r w:rsidRPr="00915E5C">
              <w:rPr>
                <w:rFonts w:ascii="Times New Roman,Bold" w:eastAsia="Times New Roman" w:hAnsi="Times New Roman,Bold" w:cs="Times New Roman,Bold"/>
                <w:b/>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lastRenderedPageBreak/>
              <w:t xml:space="preserve">Бальный танец </w:t>
            </w:r>
            <w:r w:rsidRPr="00915E5C">
              <w:rPr>
                <w:rFonts w:ascii="Times New Roman,Bold" w:eastAsia="Times New Roman" w:hAnsi="Times New Roman,Bold" w:cs="Times New Roman,Bold"/>
                <w:bCs/>
                <w:lang w:eastAsia="ru-RU"/>
              </w:rPr>
              <w:t>«Полонез».</w:t>
            </w:r>
            <w:r w:rsidRPr="00915E5C">
              <w:rPr>
                <w:rFonts w:ascii="Times New Roman,Bold" w:eastAsia="Times New Roman" w:hAnsi="Times New Roman,Bold" w:cs="Times New Roman,Bold"/>
                <w:b/>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Музыкально – подвижная игра «</w:t>
            </w:r>
            <w:proofErr w:type="spellStart"/>
            <w:r w:rsidRPr="00915E5C">
              <w:rPr>
                <w:rFonts w:ascii="Times New Roman,Bold" w:eastAsia="Times New Roman" w:hAnsi="Times New Roman,Bold" w:cs="Times New Roman,Bold"/>
                <w:b/>
                <w:bCs/>
                <w:lang w:eastAsia="ru-RU"/>
              </w:rPr>
              <w:t>Трансформеры</w:t>
            </w:r>
            <w:proofErr w:type="spellEnd"/>
            <w:r w:rsidRPr="00915E5C">
              <w:rPr>
                <w:rFonts w:ascii="Times New Roman,Bold" w:eastAsia="Times New Roman" w:hAnsi="Times New Roman,Bold" w:cs="Times New Roman,Bold"/>
                <w:b/>
                <w:bCs/>
                <w:lang w:eastAsia="ru-RU"/>
              </w:rPr>
              <w:t xml:space="preserve">» </w:t>
            </w:r>
            <w:r w:rsidRPr="00915E5C">
              <w:rPr>
                <w:rFonts w:ascii="Times New Roman,Bold" w:eastAsia="Times New Roman" w:hAnsi="Times New Roman,Bold" w:cs="Times New Roman,Bold"/>
                <w:bCs/>
                <w:lang w:eastAsia="ru-RU"/>
              </w:rPr>
              <w:t>Игра проводится по типу игры «Пятнашки». Выбирается водящий, который по сигналу начинает догонять ребят. Тот, кого он запятнает, выбывает из игры. Во время игры руководитель может давать команды «Слияние!», после которых каждый играющий находит себе пару, и игра продолжается, как «Пятнашки парами». Тот, кто не нашел пару, также выбывает из игры. Звучит команда «Активизация», и вновь все разбегаются по одному. Команда «Трансформируюсь в самолет!» — бег руки в стороны, «в паровоз» — изображение хода паровоза и др. Руководитель назначает любую трансформацию, где ребенок может изобразить бег или ходьбу птицей, зверем, машиной, под определенную музыку. Через некоторое время водящего заменяет другой. Выделяются лучшие водящие и «</w:t>
            </w:r>
            <w:proofErr w:type="spellStart"/>
            <w:r w:rsidRPr="00915E5C">
              <w:rPr>
                <w:rFonts w:ascii="Times New Roman,Bold" w:eastAsia="Times New Roman" w:hAnsi="Times New Roman,Bold" w:cs="Times New Roman,Bold"/>
                <w:bCs/>
                <w:lang w:eastAsia="ru-RU"/>
              </w:rPr>
              <w:t>трансформеры</w:t>
            </w:r>
            <w:proofErr w:type="spellEnd"/>
            <w:r w:rsidRPr="00915E5C">
              <w:rPr>
                <w:rFonts w:ascii="Times New Roman,Bold" w:eastAsia="Times New Roman" w:hAnsi="Times New Roman,Bold" w:cs="Times New Roman,Bold"/>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Игровой самомассаж </w:t>
            </w:r>
            <w:r w:rsidRPr="00915E5C">
              <w:rPr>
                <w:rFonts w:ascii="Times New Roman,Bold" w:eastAsia="Times New Roman" w:hAnsi="Times New Roman,Bold" w:cs="Times New Roman,Bold"/>
                <w:bCs/>
                <w:lang w:eastAsia="ru-RU"/>
              </w:rPr>
              <w:t>«Ладошки».</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lastRenderedPageBreak/>
              <w:t>15-16</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Акробатические упражнения «Ванька-встанька», «Группировка» Упражнения на расслабление мышц, дыхательные и на укрепление осанки Игровой самомассаж «Гусеница»</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 xml:space="preserve">Строевые упражнения. </w:t>
            </w:r>
            <w:r w:rsidRPr="00915E5C">
              <w:rPr>
                <w:rFonts w:ascii="Times New Roman,Bold" w:eastAsia="Times New Roman" w:hAnsi="Times New Roman,Bold" w:cs="Times New Roman,Bold"/>
                <w:bCs/>
                <w:lang w:eastAsia="ru-RU"/>
              </w:rPr>
              <w:t xml:space="preserve">Строевые приемы «Направо!», «Налево!», «Кругом!» при шаге на месте переступанием. Строевой шаг на месте, походный шаг в передвижении. Упражнения типа задания в ходьбе и беге на внимание.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Акробатические упражнения «</w:t>
            </w:r>
            <w:r w:rsidRPr="00915E5C">
              <w:rPr>
                <w:rFonts w:ascii="Times New Roman,Bold" w:eastAsia="Times New Roman" w:hAnsi="Times New Roman,Bold" w:cs="Times New Roman,Bold"/>
                <w:bCs/>
                <w:lang w:eastAsia="ru-RU"/>
              </w:rPr>
              <w:t>Ванька-встанька», «Группировка».</w:t>
            </w:r>
            <w:r w:rsidRPr="00915E5C">
              <w:rPr>
                <w:rFonts w:ascii="Times New Roman,Bold" w:eastAsia="Times New Roman" w:hAnsi="Times New Roman,Bold" w:cs="Times New Roman,Bold"/>
                <w:b/>
                <w:bCs/>
                <w:lang w:eastAsia="ru-RU"/>
              </w:rPr>
              <w:t xml:space="preserve"> Упражнения на расслабление мышц, дыхательные и на укрепление осанки. </w:t>
            </w:r>
            <w:r w:rsidRPr="00915E5C">
              <w:rPr>
                <w:rFonts w:ascii="Times New Roman,Bold" w:eastAsia="Times New Roman" w:hAnsi="Times New Roman,Bold" w:cs="Times New Roman,Bold"/>
                <w:bCs/>
                <w:lang w:eastAsia="ru-RU"/>
              </w:rPr>
              <w:t xml:space="preserve">Свободное, расслабленное раскачивание ноги, стоя на одной ноге боком к опоре и держась за нее.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proofErr w:type="gramStart"/>
            <w:r w:rsidRPr="00915E5C">
              <w:rPr>
                <w:rFonts w:ascii="Times New Roman,Bold" w:eastAsia="Times New Roman" w:hAnsi="Times New Roman,Bold" w:cs="Times New Roman,Bold"/>
                <w:b/>
                <w:bCs/>
                <w:lang w:eastAsia="ru-RU"/>
              </w:rPr>
              <w:t>Игровой</w:t>
            </w:r>
            <w:proofErr w:type="gramEnd"/>
            <w:r w:rsidRPr="00915E5C">
              <w:rPr>
                <w:rFonts w:ascii="Times New Roman,Bold" w:eastAsia="Times New Roman" w:hAnsi="Times New Roman,Bold" w:cs="Times New Roman,Bold"/>
                <w:b/>
                <w:bCs/>
                <w:lang w:eastAsia="ru-RU"/>
              </w:rPr>
              <w:t xml:space="preserve"> самомассаж </w:t>
            </w:r>
            <w:r w:rsidRPr="00915E5C">
              <w:rPr>
                <w:rFonts w:ascii="Times New Roman,Bold" w:eastAsia="Times New Roman" w:hAnsi="Times New Roman,Bold" w:cs="Times New Roman,Bold"/>
                <w:bCs/>
                <w:lang w:eastAsia="ru-RU"/>
              </w:rPr>
              <w:t>«Гусеница».</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17-18</w:t>
            </w: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tc>
        <w:tc>
          <w:tcPr>
            <w:tcW w:w="1134"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Хореографические упражнения – поклон для мальчиков, реверанс для девочек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Танцевально – ритмическая гимнастика «Озорники» Танцевальные шаги: приставной и </w:t>
            </w:r>
            <w:proofErr w:type="spellStart"/>
            <w:r w:rsidRPr="00915E5C">
              <w:rPr>
                <w:rFonts w:ascii="Times New Roman,Bold" w:eastAsia="Times New Roman" w:hAnsi="Times New Roman,Bold" w:cs="Times New Roman,Bold"/>
                <w:bCs/>
                <w:lang w:eastAsia="ru-RU"/>
              </w:rPr>
              <w:t>скрестный</w:t>
            </w:r>
            <w:proofErr w:type="spellEnd"/>
            <w:r w:rsidRPr="00915E5C">
              <w:rPr>
                <w:rFonts w:ascii="Times New Roman,Bold" w:eastAsia="Times New Roman" w:hAnsi="Times New Roman,Bold" w:cs="Times New Roman,Bold"/>
                <w:bCs/>
                <w:lang w:eastAsia="ru-RU"/>
              </w:rPr>
              <w:t xml:space="preserve"> шаг в сторону Акробатические упражнения «</w:t>
            </w:r>
            <w:proofErr w:type="gramStart"/>
            <w:r w:rsidRPr="00915E5C">
              <w:rPr>
                <w:rFonts w:ascii="Times New Roman,Bold" w:eastAsia="Times New Roman" w:hAnsi="Times New Roman,Bold" w:cs="Times New Roman,Bold"/>
                <w:bCs/>
                <w:lang w:eastAsia="ru-RU"/>
              </w:rPr>
              <w:t xml:space="preserve">Ванька - </w:t>
            </w:r>
            <w:proofErr w:type="spellStart"/>
            <w:r w:rsidRPr="00915E5C">
              <w:rPr>
                <w:rFonts w:ascii="Times New Roman,Bold" w:eastAsia="Times New Roman" w:hAnsi="Times New Roman,Bold" w:cs="Times New Roman,Bold"/>
                <w:bCs/>
                <w:lang w:eastAsia="ru-RU"/>
              </w:rPr>
              <w:t>встанька</w:t>
            </w:r>
            <w:proofErr w:type="spellEnd"/>
            <w:proofErr w:type="gramEnd"/>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 </w:t>
            </w:r>
            <w:proofErr w:type="gramStart"/>
            <w:r w:rsidRPr="00915E5C">
              <w:rPr>
                <w:rFonts w:ascii="Times New Roman,Bold" w:eastAsia="Times New Roman" w:hAnsi="Times New Roman,Bold" w:cs="Times New Roman,Bold"/>
                <w:bCs/>
                <w:lang w:eastAsia="ru-RU"/>
              </w:rPr>
              <w:t>Ритмический танец</w:t>
            </w:r>
            <w:proofErr w:type="gramEnd"/>
            <w:r w:rsidRPr="00915E5C">
              <w:rPr>
                <w:rFonts w:ascii="Times New Roman,Bold" w:eastAsia="Times New Roman" w:hAnsi="Times New Roman,Bold" w:cs="Times New Roman,Bold"/>
                <w:bCs/>
                <w:lang w:eastAsia="ru-RU"/>
              </w:rPr>
              <w:t xml:space="preserve"> «Слонёнок»</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 xml:space="preserve">Хореографические упражнения </w:t>
            </w:r>
            <w:r w:rsidRPr="00915E5C">
              <w:rPr>
                <w:rFonts w:ascii="Times New Roman,Bold" w:eastAsia="Times New Roman" w:hAnsi="Times New Roman,Bold" w:cs="Times New Roman,Bold"/>
                <w:bCs/>
                <w:lang w:eastAsia="ru-RU"/>
              </w:rPr>
              <w:t>– поклон для мальчиков, реверанс для девочек.</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Танцевально – ритмическая гимнастика </w:t>
            </w:r>
            <w:r w:rsidRPr="00915E5C">
              <w:rPr>
                <w:rFonts w:ascii="Times New Roman,Bold" w:eastAsia="Times New Roman" w:hAnsi="Times New Roman,Bold" w:cs="Times New Roman,Bold"/>
                <w:bCs/>
                <w:lang w:eastAsia="ru-RU"/>
              </w:rPr>
              <w:t>«Озорники».</w:t>
            </w:r>
            <w:r w:rsidRPr="00915E5C">
              <w:rPr>
                <w:rFonts w:ascii="Times New Roman,Bold" w:eastAsia="Times New Roman" w:hAnsi="Times New Roman,Bold" w:cs="Times New Roman,Bold"/>
                <w:b/>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Танцевальные шаги: </w:t>
            </w:r>
            <w:r w:rsidRPr="00915E5C">
              <w:rPr>
                <w:rFonts w:ascii="Times New Roman,Bold" w:eastAsia="Times New Roman" w:hAnsi="Times New Roman,Bold" w:cs="Times New Roman,Bold"/>
                <w:bCs/>
                <w:lang w:eastAsia="ru-RU"/>
              </w:rPr>
              <w:t xml:space="preserve">приставной и </w:t>
            </w:r>
            <w:proofErr w:type="spellStart"/>
            <w:r w:rsidRPr="00915E5C">
              <w:rPr>
                <w:rFonts w:ascii="Times New Roman,Bold" w:eastAsia="Times New Roman" w:hAnsi="Times New Roman,Bold" w:cs="Times New Roman,Bold"/>
                <w:bCs/>
                <w:lang w:eastAsia="ru-RU"/>
              </w:rPr>
              <w:t>скрестный</w:t>
            </w:r>
            <w:proofErr w:type="spellEnd"/>
            <w:r w:rsidRPr="00915E5C">
              <w:rPr>
                <w:rFonts w:ascii="Times New Roman,Bold" w:eastAsia="Times New Roman" w:hAnsi="Times New Roman,Bold" w:cs="Times New Roman,Bold"/>
                <w:bCs/>
                <w:lang w:eastAsia="ru-RU"/>
              </w:rPr>
              <w:t xml:space="preserve"> шаг в сторону.</w:t>
            </w:r>
            <w:r w:rsidRPr="00915E5C">
              <w:rPr>
                <w:rFonts w:ascii="Times New Roman,Bold" w:eastAsia="Times New Roman" w:hAnsi="Times New Roman,Bold" w:cs="Times New Roman,Bold"/>
                <w:b/>
                <w:bCs/>
                <w:lang w:eastAsia="ru-RU"/>
              </w:rPr>
              <w:t xml:space="preserve"> Акробатические упражнения </w:t>
            </w:r>
            <w:r w:rsidRPr="00915E5C">
              <w:rPr>
                <w:rFonts w:ascii="Times New Roman,Bold" w:eastAsia="Times New Roman" w:hAnsi="Times New Roman,Bold" w:cs="Times New Roman,Bold"/>
                <w:bCs/>
                <w:lang w:eastAsia="ru-RU"/>
              </w:rPr>
              <w:t xml:space="preserve">«Ванька-встанька»: </w:t>
            </w:r>
            <w:proofErr w:type="gramStart"/>
            <w:r w:rsidRPr="00915E5C">
              <w:rPr>
                <w:rFonts w:ascii="Times New Roman,Bold" w:eastAsia="Times New Roman" w:hAnsi="Times New Roman,Bold" w:cs="Times New Roman,Bold"/>
                <w:bCs/>
                <w:lang w:eastAsia="ru-RU"/>
              </w:rPr>
              <w:t>И. П. — сед  в группировке — перекат назад и обратно сед в группировку (3-4 раза)  перекатом назад лечь на спину, ноги вперед (в потолок) — разведение ног врозь (3-4 раза),  руки на внутренней стороне бедер — перекатом вперед сед в группировку — сед ноги врозь, руки в стороны — наклон вперед, руки вверх (на полу) — держать (3-4 с) — выпрямиться, сед «по-турецки» — встать через упор присев</w:t>
            </w:r>
            <w:proofErr w:type="gramEnd"/>
            <w:r w:rsidRPr="00915E5C">
              <w:rPr>
                <w:rFonts w:ascii="Times New Roman,Bold" w:eastAsia="Times New Roman" w:hAnsi="Times New Roman,Bold" w:cs="Times New Roman,Bold"/>
                <w:bCs/>
                <w:lang w:eastAsia="ru-RU"/>
              </w:rPr>
              <w:t xml:space="preserve"> с опорой руками справа (слева).</w:t>
            </w:r>
            <w:r w:rsidRPr="00915E5C">
              <w:rPr>
                <w:rFonts w:ascii="Times New Roman,Bold" w:eastAsia="Times New Roman" w:hAnsi="Times New Roman,Bold" w:cs="Times New Roman,Bold"/>
                <w:b/>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r w:rsidRPr="00915E5C">
              <w:rPr>
                <w:rFonts w:ascii="Times New Roman,Bold" w:eastAsia="Times New Roman" w:hAnsi="Times New Roman,Bold" w:cs="Times New Roman,Bold"/>
                <w:bCs/>
                <w:lang w:eastAsia="ru-RU"/>
              </w:rPr>
              <w:t>«Слонёнок».</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r w:rsidRPr="00915E5C">
              <w:rPr>
                <w:rFonts w:ascii="Times New Roman" w:eastAsia="Times New Roman" w:hAnsi="Times New Roman" w:cs="Times New Roman"/>
                <w:lang w:eastAsia="ar-SA"/>
              </w:rPr>
              <w:t>Музыка в ритме диско</w:t>
            </w: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19-20</w:t>
            </w:r>
          </w:p>
        </w:tc>
        <w:tc>
          <w:tcPr>
            <w:tcW w:w="1134"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Декабрь</w:t>
            </w: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Строевые упражнения «Группа, смирно!»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lastRenderedPageBreak/>
              <w:t>Игропластика</w:t>
            </w:r>
            <w:proofErr w:type="spellEnd"/>
            <w:r w:rsidRPr="00915E5C">
              <w:rPr>
                <w:rFonts w:ascii="Times New Roman,Bold" w:eastAsia="Times New Roman" w:hAnsi="Times New Roman,Bold" w:cs="Times New Roman,Bold"/>
                <w:bCs/>
                <w:lang w:eastAsia="ru-RU"/>
              </w:rPr>
              <w:t xml:space="preserve"> «Гимнаст», «Лыжник», «Ежик», «Лодочка»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Танцевальные шаги: шаг с подскоком </w:t>
            </w:r>
            <w:proofErr w:type="gramStart"/>
            <w:r w:rsidRPr="00915E5C">
              <w:rPr>
                <w:rFonts w:ascii="Times New Roman,Bold" w:eastAsia="Times New Roman" w:hAnsi="Times New Roman,Bold" w:cs="Times New Roman,Bold"/>
                <w:bCs/>
                <w:lang w:eastAsia="ru-RU"/>
              </w:rPr>
              <w:t>Ритмический танец</w:t>
            </w:r>
            <w:proofErr w:type="gramEnd"/>
            <w:r w:rsidRPr="00915E5C">
              <w:rPr>
                <w:rFonts w:ascii="Times New Roman,Bold" w:eastAsia="Times New Roman" w:hAnsi="Times New Roman,Bold" w:cs="Times New Roman,Bold"/>
                <w:bCs/>
                <w:lang w:eastAsia="ru-RU"/>
              </w:rPr>
              <w:t xml:space="preserve"> «Полька»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Игровой самомассаж</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lastRenderedPageBreak/>
              <w:t xml:space="preserve">Строевые упражнения </w:t>
            </w:r>
            <w:r w:rsidRPr="00915E5C">
              <w:rPr>
                <w:rFonts w:ascii="Times New Roman,Bold" w:eastAsia="Times New Roman" w:hAnsi="Times New Roman,Bold" w:cs="Times New Roman,Bold"/>
                <w:bCs/>
                <w:lang w:eastAsia="ru-RU"/>
              </w:rPr>
              <w:t xml:space="preserve">«Группа, смирно!»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proofErr w:type="spellStart"/>
            <w:r w:rsidRPr="00915E5C">
              <w:rPr>
                <w:rFonts w:ascii="Times New Roman,Bold" w:eastAsia="Times New Roman" w:hAnsi="Times New Roman,Bold" w:cs="Times New Roman,Bold"/>
                <w:b/>
                <w:bCs/>
                <w:lang w:eastAsia="ru-RU"/>
              </w:rPr>
              <w:t>Игропластика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Bold" w:eastAsia="Times New Roman" w:hAnsi="Times New Roman,Bold" w:cs="Times New Roman,Bold"/>
                <w:bCs/>
                <w:lang w:eastAsia="ru-RU"/>
              </w:rPr>
              <w:t>«Гимнаст», «Лыжник», «Ежик», «Лодочка».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lastRenderedPageBreak/>
              <w:t xml:space="preserve"> Танцевальные шаги: </w:t>
            </w:r>
            <w:r w:rsidRPr="00915E5C">
              <w:rPr>
                <w:rFonts w:ascii="Times New Roman,Bold" w:eastAsia="Times New Roman" w:hAnsi="Times New Roman,Bold" w:cs="Times New Roman,Bold"/>
                <w:bCs/>
                <w:lang w:eastAsia="ru-RU"/>
              </w:rPr>
              <w:t xml:space="preserve">шаг с подскоком.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r w:rsidRPr="00915E5C">
              <w:rPr>
                <w:rFonts w:ascii="Times New Roman,Bold" w:eastAsia="Times New Roman" w:hAnsi="Times New Roman,Bold" w:cs="Times New Roman,Bold"/>
                <w:bCs/>
                <w:lang w:eastAsia="ru-RU"/>
              </w:rPr>
              <w:t>«Полька».</w:t>
            </w:r>
            <w:r w:rsidRPr="00915E5C">
              <w:rPr>
                <w:rFonts w:ascii="Times New Roman,Bold" w:eastAsia="Times New Roman" w:hAnsi="Times New Roman,Bold" w:cs="Times New Roman,Bold"/>
                <w:b/>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Игровой самомассаж.</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lastRenderedPageBreak/>
              <w:t>21-22</w:t>
            </w:r>
          </w:p>
        </w:tc>
        <w:tc>
          <w:tcPr>
            <w:tcW w:w="1134" w:type="dxa"/>
            <w:vMerge w:val="restart"/>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Сюжетная игра «Охотники за приключениями»</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Сюжетная игра «Охотники за приключениями» Задачи.</w:t>
            </w:r>
            <w:r w:rsidRPr="00915E5C">
              <w:rPr>
                <w:rFonts w:ascii="Times New Roman,Bold" w:eastAsia="Times New Roman" w:hAnsi="Times New Roman,Bold" w:cs="Times New Roman,Bold"/>
                <w:bCs/>
                <w:lang w:eastAsia="ru-RU"/>
              </w:rPr>
              <w:t xml:space="preserve"> Совершенствовать занимающихся в выполнении танца «Слоненок». Способствовать развитию ловкости, смелости, быстроты движений. Воспитывать вежливость, взаимопонимание, творческую активность.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1.</w:t>
            </w:r>
            <w:r w:rsidRPr="00915E5C">
              <w:rPr>
                <w:rFonts w:ascii="Times New Roman,Bold" w:eastAsia="Times New Roman" w:hAnsi="Times New Roman,Bold" w:cs="Times New Roman,Bold"/>
                <w:bCs/>
                <w:lang w:eastAsia="ru-RU"/>
              </w:rPr>
              <w:t xml:space="preserve"> </w:t>
            </w:r>
            <w:r w:rsidRPr="00915E5C">
              <w:rPr>
                <w:rFonts w:ascii="Times New Roman,Bold" w:eastAsia="Times New Roman" w:hAnsi="Times New Roman,Bold" w:cs="Times New Roman,Bold"/>
                <w:b/>
                <w:bCs/>
                <w:lang w:eastAsia="ru-RU"/>
              </w:rPr>
              <w:t>Организованный вход в зал,</w:t>
            </w:r>
            <w:r w:rsidRPr="00915E5C">
              <w:rPr>
                <w:rFonts w:ascii="Times New Roman,Bold" w:eastAsia="Times New Roman" w:hAnsi="Times New Roman,Bold" w:cs="Times New Roman,Bold"/>
                <w:bCs/>
                <w:lang w:eastAsia="ru-RU"/>
              </w:rPr>
              <w:t xml:space="preserve"> построение в шеренгу.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2. Общеразвивающие упражнения в движении.</w:t>
            </w:r>
            <w:r w:rsidRPr="00915E5C">
              <w:rPr>
                <w:rFonts w:ascii="Times New Roman,Bold" w:eastAsia="Times New Roman" w:hAnsi="Times New Roman,Bold" w:cs="Times New Roman,Bold"/>
                <w:bCs/>
                <w:lang w:eastAsia="ru-RU"/>
              </w:rPr>
              <w:t xml:space="preserve"> Прыгают как кузнечики. Бег </w:t>
            </w:r>
            <w:proofErr w:type="gramStart"/>
            <w:r w:rsidRPr="00915E5C">
              <w:rPr>
                <w:rFonts w:ascii="Times New Roman,Bold" w:eastAsia="Times New Roman" w:hAnsi="Times New Roman,Bold" w:cs="Times New Roman,Bold"/>
                <w:bCs/>
                <w:lang w:eastAsia="ru-RU"/>
              </w:rPr>
              <w:t>со</w:t>
            </w:r>
            <w:proofErr w:type="gramEnd"/>
            <w:r w:rsidRPr="00915E5C">
              <w:rPr>
                <w:rFonts w:ascii="Times New Roman,Bold" w:eastAsia="Times New Roman" w:hAnsi="Times New Roman,Bold" w:cs="Times New Roman,Bold"/>
                <w:bCs/>
                <w:lang w:eastAsia="ru-RU"/>
              </w:rPr>
              <w:t xml:space="preserve"> взмахом рук. Наклоны поочередно к каждой ноге. Ходьба в приседе. Бег. Перепрыгивают через «ручей» Ходьба на месте.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 xml:space="preserve">3. Танец «Слоненок». </w:t>
            </w:r>
            <w:r w:rsidRPr="00915E5C">
              <w:rPr>
                <w:rFonts w:ascii="Times New Roman,Bold" w:eastAsia="Times New Roman" w:hAnsi="Times New Roman,Bold" w:cs="Times New Roman,Bold"/>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4. Упражнения на дыхание.</w:t>
            </w:r>
            <w:r w:rsidRPr="00915E5C">
              <w:rPr>
                <w:rFonts w:ascii="Times New Roman,Bold" w:eastAsia="Times New Roman" w:hAnsi="Times New Roman,Bold" w:cs="Times New Roman,Bold"/>
                <w:bCs/>
                <w:lang w:eastAsia="ru-RU"/>
              </w:rPr>
              <w:t xml:space="preserve"> (Руки вверх с плавными покачиваниями ими влев</w:t>
            </w:r>
            <w:proofErr w:type="gramStart"/>
            <w:r w:rsidRPr="00915E5C">
              <w:rPr>
                <w:rFonts w:ascii="Times New Roman,Bold" w:eastAsia="Times New Roman" w:hAnsi="Times New Roman,Bold" w:cs="Times New Roman,Bold"/>
                <w:bCs/>
                <w:lang w:eastAsia="ru-RU"/>
              </w:rPr>
              <w:t>о-</w:t>
            </w:r>
            <w:proofErr w:type="gramEnd"/>
            <w:r w:rsidRPr="00915E5C">
              <w:rPr>
                <w:rFonts w:ascii="Times New Roman,Bold" w:eastAsia="Times New Roman" w:hAnsi="Times New Roman,Bold" w:cs="Times New Roman,Bold"/>
                <w:bCs/>
                <w:lang w:eastAsia="ru-RU"/>
              </w:rPr>
              <w:t xml:space="preserve"> вправо, с произнесением звуков: «ш-ш-ш, ш-ш-ш, ш-ш- ш», постепенно затихая.)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 xml:space="preserve">5. Игра «Капканы». </w:t>
            </w:r>
            <w:r w:rsidRPr="00915E5C">
              <w:rPr>
                <w:rFonts w:ascii="Times New Roman,Bold" w:eastAsia="Times New Roman" w:hAnsi="Times New Roman,Bold" w:cs="Times New Roman,Bold"/>
                <w:bCs/>
                <w:lang w:eastAsia="ru-RU"/>
              </w:rPr>
              <w:t xml:space="preserve">Выбираются два водящих, которые стоят лицом друг к другу, держась за руки. Это капкан. Все играющие с началом музыки бегут по кругу, пробегая под капканом. Как только музыка прекратится, капкан закрывается. Те, кто попался в него, встают по кругу, образуя следующий капкан. Игра продолжается до тех пор, пока не останется 2—3 победителя — самых ловких из ребят. Этим ребятам предоставляется право найти клад.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 xml:space="preserve">6. Музыкально-подвижная игра </w:t>
            </w:r>
            <w:r w:rsidRPr="00915E5C">
              <w:rPr>
                <w:rFonts w:ascii="Times New Roman,Bold" w:eastAsia="Times New Roman" w:hAnsi="Times New Roman,Bold" w:cs="Times New Roman,Bold"/>
                <w:bCs/>
                <w:lang w:eastAsia="ru-RU"/>
              </w:rPr>
              <w:t xml:space="preserve">«Найди предмет».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7. «Танец с хлопками».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8. Игра «Колдуны»</w:t>
            </w:r>
            <w:r w:rsidRPr="00915E5C">
              <w:rPr>
                <w:rFonts w:ascii="Times New Roman,Bold" w:eastAsia="Times New Roman" w:hAnsi="Times New Roman,Bold" w:cs="Times New Roman,Bold"/>
                <w:bCs/>
                <w:lang w:eastAsia="ru-RU"/>
              </w:rPr>
              <w:t xml:space="preserve">. Выбирается по желанию водящий — злой колдун. По сигналу все дети убегают, тот, кого водящий запятнает (заколдует), становится колдуном и т.д.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9. Словарь вежливых слов</w:t>
            </w:r>
            <w:r w:rsidRPr="00915E5C">
              <w:rPr>
                <w:rFonts w:ascii="Times New Roman,Bold" w:eastAsia="Times New Roman" w:hAnsi="Times New Roman,Bold" w:cs="Times New Roman,Bold"/>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Растает даже ледяная глыба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От слова теплого... (Спасибо!)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Зазеленеет старый пень,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Когда услышит... (Добрый день!)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Мальчик вежливый и развитый</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 Говорит, встречаясь... (Здравствуйте!)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Когда нас бранят за шалости,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Говорим... (Прости, пожалуйста!)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lastRenderedPageBreak/>
              <w:t xml:space="preserve">И во Франции, и в Дании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На прощанье говорят... (До свидания!)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10. Подведение итогов</w:t>
            </w:r>
            <w:r w:rsidRPr="00915E5C">
              <w:rPr>
                <w:rFonts w:ascii="Times New Roman,Bold" w:eastAsia="Times New Roman" w:hAnsi="Times New Roman,Bold" w:cs="Times New Roman,Bold"/>
                <w:bCs/>
                <w:lang w:eastAsia="ru-RU"/>
              </w:rPr>
              <w:t xml:space="preserve"> Поощрение самых смелых и ловких ребят.</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r w:rsidRPr="00915E5C">
              <w:rPr>
                <w:rFonts w:ascii="Times New Roman" w:eastAsia="Times New Roman" w:hAnsi="Times New Roman" w:cs="Times New Roman"/>
                <w:lang w:eastAsia="ar-SA"/>
              </w:rPr>
              <w:lastRenderedPageBreak/>
              <w:t xml:space="preserve">«Вместе весело шагать по просторам», муз. В. </w:t>
            </w:r>
            <w:proofErr w:type="spellStart"/>
            <w:r w:rsidRPr="00915E5C">
              <w:rPr>
                <w:rFonts w:ascii="Times New Roman" w:eastAsia="Times New Roman" w:hAnsi="Times New Roman" w:cs="Times New Roman"/>
                <w:lang w:eastAsia="ar-SA"/>
              </w:rPr>
              <w:t>Шаинского</w:t>
            </w:r>
            <w:proofErr w:type="spellEnd"/>
            <w:r w:rsidRPr="00915E5C">
              <w:rPr>
                <w:rFonts w:ascii="Times New Roman" w:eastAsia="Times New Roman" w:hAnsi="Times New Roman" w:cs="Times New Roman"/>
                <w:lang w:eastAsia="ar-SA"/>
              </w:rPr>
              <w:t xml:space="preserve">, М. </w:t>
            </w:r>
            <w:proofErr w:type="spellStart"/>
            <w:r w:rsidRPr="00915E5C">
              <w:rPr>
                <w:rFonts w:ascii="Times New Roman" w:eastAsia="Times New Roman" w:hAnsi="Times New Roman" w:cs="Times New Roman"/>
                <w:lang w:eastAsia="ar-SA"/>
              </w:rPr>
              <w:t>Матусовского</w:t>
            </w:r>
            <w:proofErr w:type="spellEnd"/>
          </w:p>
        </w:tc>
      </w:tr>
      <w:tr w:rsidR="00915E5C" w:rsidRPr="00915E5C" w:rsidTr="00915E5C">
        <w:tc>
          <w:tcPr>
            <w:tcW w:w="817" w:type="dxa"/>
            <w:tcBorders>
              <w:top w:val="nil"/>
            </w:tcBorders>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lastRenderedPageBreak/>
              <w:t>23-24</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Строевые упражнения – построение в шеренгу, перестроение в круг, по сигналу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915E5C">
              <w:rPr>
                <w:rFonts w:ascii="Times New Roman,Bold" w:eastAsia="Times New Roman" w:hAnsi="Times New Roman,Bold" w:cs="Times New Roman,Bold"/>
                <w:bCs/>
                <w:lang w:eastAsia="ru-RU"/>
              </w:rPr>
              <w:t>Ритмический танец</w:t>
            </w:r>
            <w:proofErr w:type="gramEnd"/>
            <w:r w:rsidRPr="00915E5C">
              <w:rPr>
                <w:rFonts w:ascii="Times New Roman,Bold" w:eastAsia="Times New Roman" w:hAnsi="Times New Roman,Bold" w:cs="Times New Roman,Bold"/>
                <w:bCs/>
                <w:lang w:eastAsia="ru-RU"/>
              </w:rPr>
              <w:t xml:space="preserve"> «Полька тройками»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Игроритмика</w:t>
            </w:r>
            <w:proofErr w:type="spellEnd"/>
            <w:r w:rsidRPr="00915E5C">
              <w:rPr>
                <w:rFonts w:ascii="Times New Roman,Bold" w:eastAsia="Times New Roman" w:hAnsi="Times New Roman,Bold" w:cs="Times New Roman,Bold"/>
                <w:bCs/>
                <w:lang w:eastAsia="ru-RU"/>
              </w:rPr>
              <w:t xml:space="preserve"> – гимнастическое </w:t>
            </w:r>
            <w:proofErr w:type="spellStart"/>
            <w:r w:rsidRPr="00915E5C">
              <w:rPr>
                <w:rFonts w:ascii="Times New Roman,Bold" w:eastAsia="Times New Roman" w:hAnsi="Times New Roman,Bold" w:cs="Times New Roman,Bold"/>
                <w:bCs/>
                <w:lang w:eastAsia="ru-RU"/>
              </w:rPr>
              <w:t>дирижирование</w:t>
            </w:r>
            <w:proofErr w:type="spellEnd"/>
            <w:r w:rsidRPr="00915E5C">
              <w:rPr>
                <w:rFonts w:ascii="Times New Roman,Bold" w:eastAsia="Times New Roman" w:hAnsi="Times New Roman,Bold" w:cs="Times New Roman,Bold"/>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Танцевально - ритмическая гимнастика «Марш»</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 xml:space="preserve">Строевые упражнения </w:t>
            </w:r>
            <w:r w:rsidRPr="00915E5C">
              <w:rPr>
                <w:rFonts w:ascii="Times New Roman,Bold" w:eastAsia="Times New Roman" w:hAnsi="Times New Roman,Bold" w:cs="Times New Roman,Bold"/>
                <w:bCs/>
                <w:lang w:eastAsia="ru-RU"/>
              </w:rPr>
              <w:t>– построение в шеренгу, перестроение в круг, по сигналу.</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r w:rsidRPr="00915E5C">
              <w:rPr>
                <w:rFonts w:ascii="Times New Roman,Bold" w:eastAsia="Times New Roman" w:hAnsi="Times New Roman,Bold" w:cs="Times New Roman,Bold"/>
                <w:bCs/>
                <w:lang w:eastAsia="ru-RU"/>
              </w:rPr>
              <w:t xml:space="preserve">«Полька тройками» Музыкальный размер 2/4. Построение — тройками по кругу, левым плечом к центру. Исходное положение </w:t>
            </w:r>
            <w:proofErr w:type="gramStart"/>
            <w:r w:rsidRPr="00915E5C">
              <w:rPr>
                <w:rFonts w:ascii="Times New Roman,Bold" w:eastAsia="Times New Roman" w:hAnsi="Times New Roman,Bold" w:cs="Times New Roman,Bold"/>
                <w:bCs/>
                <w:lang w:eastAsia="ru-RU"/>
              </w:rPr>
              <w:t>—т</w:t>
            </w:r>
            <w:proofErr w:type="gramEnd"/>
            <w:r w:rsidRPr="00915E5C">
              <w:rPr>
                <w:rFonts w:ascii="Times New Roman,Bold" w:eastAsia="Times New Roman" w:hAnsi="Times New Roman,Bold" w:cs="Times New Roman,Bold"/>
                <w:bCs/>
                <w:lang w:eastAsia="ru-RU"/>
              </w:rPr>
              <w:t xml:space="preserve">ретья танцевальная позиция, сцепление </w:t>
            </w:r>
            <w:proofErr w:type="spellStart"/>
            <w:r w:rsidRPr="00915E5C">
              <w:rPr>
                <w:rFonts w:ascii="Times New Roman,Bold" w:eastAsia="Times New Roman" w:hAnsi="Times New Roman,Bold" w:cs="Times New Roman,Bold"/>
                <w:bCs/>
                <w:lang w:eastAsia="ru-RU"/>
              </w:rPr>
              <w:t>скрестно</w:t>
            </w:r>
            <w:proofErr w:type="spellEnd"/>
            <w:r w:rsidRPr="00915E5C">
              <w:rPr>
                <w:rFonts w:ascii="Times New Roman,Bold" w:eastAsia="Times New Roman" w:hAnsi="Times New Roman,Bold" w:cs="Times New Roman,Bold"/>
                <w:bCs/>
                <w:lang w:eastAsia="ru-RU"/>
              </w:rPr>
              <w:t xml:space="preserve"> за руки.</w:t>
            </w:r>
            <w:r w:rsidRPr="00915E5C">
              <w:rPr>
                <w:rFonts w:ascii="Times New Roman,Bold" w:eastAsia="Times New Roman" w:hAnsi="Times New Roman,Bold" w:cs="Times New Roman,Bold"/>
                <w:b/>
                <w:bCs/>
                <w:lang w:eastAsia="ru-RU"/>
              </w:rPr>
              <w:t xml:space="preserve"> </w:t>
            </w: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Bold" w:eastAsia="Times New Roman" w:hAnsi="Times New Roman,Bold" w:cs="Times New Roman,Bold"/>
                <w:b/>
                <w:bCs/>
                <w:lang w:eastAsia="ru-RU"/>
              </w:rPr>
              <w:t xml:space="preserve"> </w:t>
            </w:r>
            <w:proofErr w:type="gramStart"/>
            <w:r w:rsidRPr="00915E5C">
              <w:rPr>
                <w:rFonts w:ascii="Times New Roman,Bold" w:eastAsia="Times New Roman" w:hAnsi="Times New Roman,Bold" w:cs="Times New Roman,Bold"/>
                <w:bCs/>
                <w:lang w:eastAsia="ru-RU"/>
              </w:rPr>
              <w:t>–Г</w:t>
            </w:r>
            <w:proofErr w:type="gramEnd"/>
            <w:r w:rsidRPr="00915E5C">
              <w:rPr>
                <w:rFonts w:ascii="Times New Roman,Bold" w:eastAsia="Times New Roman" w:hAnsi="Times New Roman,Bold" w:cs="Times New Roman,Bold"/>
                <w:bCs/>
                <w:lang w:eastAsia="ru-RU"/>
              </w:rPr>
              <w:t xml:space="preserve">имнастическое </w:t>
            </w:r>
            <w:proofErr w:type="spellStart"/>
            <w:r w:rsidRPr="00915E5C">
              <w:rPr>
                <w:rFonts w:ascii="Times New Roman,Bold" w:eastAsia="Times New Roman" w:hAnsi="Times New Roman,Bold" w:cs="Times New Roman,Bold"/>
                <w:bCs/>
                <w:lang w:eastAsia="ru-RU"/>
              </w:rPr>
              <w:t>дирижирование</w:t>
            </w:r>
            <w:proofErr w:type="spellEnd"/>
            <w:r w:rsidRPr="00915E5C">
              <w:rPr>
                <w:rFonts w:ascii="Times New Roman,Bold" w:eastAsia="Times New Roman" w:hAnsi="Times New Roman,Bold" w:cs="Times New Roman,Bold"/>
                <w:bCs/>
                <w:lang w:eastAsia="ru-RU"/>
              </w:rPr>
              <w:t xml:space="preserve"> — тактирование на музыкальный размер З/4. И. П. — стойка руки вверх. 1 — руки с акцентом вниз. 2 — руки в стороны. 3 — руки вверх.</w:t>
            </w:r>
            <w:r w:rsidRPr="00915E5C">
              <w:rPr>
                <w:rFonts w:ascii="Times New Roman,Bold" w:eastAsia="Times New Roman" w:hAnsi="Times New Roman,Bold" w:cs="Times New Roman,Bold"/>
                <w:b/>
                <w:bCs/>
                <w:lang w:eastAsia="ru-RU"/>
              </w:rPr>
              <w:t xml:space="preserve">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Танцевально - ритмическая гимнастика </w:t>
            </w:r>
            <w:r w:rsidRPr="00915E5C">
              <w:rPr>
                <w:rFonts w:ascii="Times New Roman,Bold" w:eastAsia="Times New Roman" w:hAnsi="Times New Roman,Bold" w:cs="Times New Roman,Bold"/>
                <w:bCs/>
                <w:lang w:eastAsia="ru-RU"/>
              </w:rPr>
              <w:t>«Марш» — упражнение носит торжественный, праздничный характер.</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r w:rsidRPr="00915E5C">
              <w:rPr>
                <w:rFonts w:ascii="Times New Roman" w:eastAsia="Times New Roman" w:hAnsi="Times New Roman" w:cs="Times New Roman"/>
                <w:lang w:eastAsia="ar-SA"/>
              </w:rPr>
              <w:t>Музыка польки «Военный марш», Г.Свиридова</w:t>
            </w:r>
          </w:p>
        </w:tc>
      </w:tr>
      <w:tr w:rsidR="00915E5C" w:rsidRPr="00915E5C" w:rsidTr="00915E5C">
        <w:trPr>
          <w:trHeight w:val="1833"/>
        </w:trPr>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25-26</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Пальчиковая гимнастика «Мальчики и девочки»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Строевые упражнения «Лыжники»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Креативная гимнастика «Снежинка»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Акробатические упражнения</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«Гимнасты»</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bCs/>
                <w:lang w:eastAsia="ru-RU"/>
              </w:rPr>
            </w:pPr>
            <w:r w:rsidRPr="00915E5C">
              <w:rPr>
                <w:rFonts w:ascii="Times New Roman,Bold" w:eastAsia="Times New Roman" w:hAnsi="Times New Roman,Bold" w:cs="Times New Roman,Bold"/>
                <w:bCs/>
                <w:lang w:eastAsia="ru-RU"/>
              </w:rPr>
              <w:t xml:space="preserve">Музыкально </w:t>
            </w:r>
            <w:r w:rsidRPr="00915E5C">
              <w:rPr>
                <w:rFonts w:ascii="Times New Roman" w:eastAsia="Times New Roman" w:hAnsi="Times New Roman" w:cs="Times New Roman"/>
                <w:bCs/>
                <w:lang w:eastAsia="ru-RU"/>
              </w:rPr>
              <w:t xml:space="preserve">- </w:t>
            </w:r>
            <w:r w:rsidRPr="00915E5C">
              <w:rPr>
                <w:rFonts w:ascii="Times New Roman,Bold" w:eastAsia="Times New Roman" w:hAnsi="Times New Roman,Bold" w:cs="Times New Roman,Bold"/>
                <w:bCs/>
                <w:lang w:eastAsia="ru-RU"/>
              </w:rPr>
              <w:t>подвижная игра «Запев</w:t>
            </w:r>
            <w:r w:rsidRPr="00915E5C">
              <w:rPr>
                <w:rFonts w:ascii="Times New Roman" w:eastAsia="Times New Roman" w:hAnsi="Times New Roman" w:cs="Times New Roman"/>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припев»</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Пальчиковая гимнастика «</w:t>
            </w:r>
            <w:r w:rsidRPr="00915E5C">
              <w:rPr>
                <w:rFonts w:ascii="Times New Roman" w:eastAsia="Times New Roman" w:hAnsi="Times New Roman" w:cs="Times New Roman"/>
                <w:lang w:eastAsia="ru-RU"/>
              </w:rPr>
              <w:t>Мальчики и девочки</w:t>
            </w:r>
            <w:r w:rsidRPr="00915E5C">
              <w:rPr>
                <w:rFonts w:ascii="Times New Roman,Bold" w:eastAsia="Times New Roman" w:hAnsi="Times New Roman,Bold" w:cs="Times New Roman,Bold"/>
                <w:b/>
                <w:bCs/>
                <w:lang w:eastAsia="ru-RU"/>
              </w:rPr>
              <w:t>»</w:t>
            </w:r>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Строевые упражнения «</w:t>
            </w:r>
            <w:r w:rsidRPr="00915E5C">
              <w:rPr>
                <w:rFonts w:ascii="Times New Roman" w:eastAsia="Times New Roman" w:hAnsi="Times New Roman" w:cs="Times New Roman"/>
                <w:lang w:eastAsia="ru-RU"/>
              </w:rPr>
              <w:t>Лыжники».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Креативная гимнастика «</w:t>
            </w:r>
            <w:r w:rsidRPr="00915E5C">
              <w:rPr>
                <w:rFonts w:ascii="Times New Roman" w:eastAsia="Times New Roman" w:hAnsi="Times New Roman" w:cs="Times New Roman"/>
                <w:lang w:eastAsia="ru-RU"/>
              </w:rPr>
              <w:t>Снежинка».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Акробатические упражнения «</w:t>
            </w:r>
            <w:r w:rsidRPr="00915E5C">
              <w:rPr>
                <w:rFonts w:ascii="Times New Roman" w:eastAsia="Times New Roman" w:hAnsi="Times New Roman" w:cs="Times New Roman"/>
                <w:lang w:eastAsia="ru-RU"/>
              </w:rPr>
              <w:t>Гимнасты».</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Музыкально </w:t>
            </w:r>
            <w:r w:rsidRPr="00915E5C">
              <w:rPr>
                <w:rFonts w:ascii="Times New Roman" w:eastAsia="Times New Roman" w:hAnsi="Times New Roman" w:cs="Times New Roman"/>
                <w:b/>
                <w:bCs/>
                <w:lang w:eastAsia="ru-RU"/>
              </w:rPr>
              <w:t xml:space="preserve">- </w:t>
            </w:r>
            <w:r w:rsidRPr="00915E5C">
              <w:rPr>
                <w:rFonts w:ascii="Times New Roman,Bold" w:eastAsia="Times New Roman" w:hAnsi="Times New Roman,Bold" w:cs="Times New Roman,Bold"/>
                <w:b/>
                <w:bCs/>
                <w:lang w:eastAsia="ru-RU"/>
              </w:rPr>
              <w:t>подвижная игра «</w:t>
            </w:r>
            <w:r w:rsidRPr="00915E5C">
              <w:rPr>
                <w:rFonts w:ascii="Times New Roman" w:eastAsia="Times New Roman" w:hAnsi="Times New Roman" w:cs="Times New Roman"/>
                <w:lang w:eastAsia="ru-RU"/>
              </w:rPr>
              <w:t>Запе</w:t>
            </w:r>
            <w:proofErr w:type="gramStart"/>
            <w:r w:rsidRPr="00915E5C">
              <w:rPr>
                <w:rFonts w:ascii="Times New Roman" w:eastAsia="Times New Roman" w:hAnsi="Times New Roman" w:cs="Times New Roman"/>
                <w:lang w:eastAsia="ru-RU"/>
              </w:rPr>
              <w:t>в-</w:t>
            </w:r>
            <w:proofErr w:type="gramEnd"/>
            <w:r w:rsidRPr="00915E5C">
              <w:rPr>
                <w:rFonts w:ascii="Times New Roman" w:eastAsia="Times New Roman" w:hAnsi="Times New Roman" w:cs="Times New Roman"/>
                <w:lang w:eastAsia="ru-RU"/>
              </w:rPr>
              <w:t xml:space="preserve"> припев»: Каждая команда из 6—8</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 xml:space="preserve">человек строится в колонну по двое. Дистанция между командами 3—4 метра. У </w:t>
            </w:r>
            <w:proofErr w:type="gramStart"/>
            <w:r w:rsidRPr="00915E5C">
              <w:rPr>
                <w:rFonts w:ascii="Times New Roman" w:eastAsia="Times New Roman" w:hAnsi="Times New Roman" w:cs="Times New Roman"/>
                <w:lang w:eastAsia="ru-RU"/>
              </w:rPr>
              <w:t>играющих</w:t>
            </w:r>
            <w:proofErr w:type="gramEnd"/>
            <w:r w:rsidRPr="00915E5C">
              <w:rPr>
                <w:rFonts w:ascii="Times New Roman" w:eastAsia="Times New Roman" w:hAnsi="Times New Roman" w:cs="Times New Roman"/>
                <w:lang w:eastAsia="ru-RU"/>
              </w:rPr>
              <w:t xml:space="preserve"> в каждой руке по флажку. На запев (куплет) дети двигаются строевым шагом в обход площадки, размахивая флажками над головой. На припев поворачиваются лицом друг к другу, встают на одно колено и стучат палочками флажка по полу в темп музыки. Команда, игрок которой ошибся, получает штрафное очко.</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27-28</w:t>
            </w: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tc>
        <w:tc>
          <w:tcPr>
            <w:tcW w:w="1134" w:type="dxa"/>
            <w:vMerge w:val="restart"/>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Январь</w:t>
            </w: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Строевые упражнения «Группа,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смирно!» </w:t>
            </w:r>
            <w:proofErr w:type="spellStart"/>
            <w:r w:rsidRPr="00915E5C">
              <w:rPr>
                <w:rFonts w:ascii="Times New Roman,Bold" w:eastAsia="Times New Roman" w:hAnsi="Times New Roman,Bold" w:cs="Times New Roman,Bold"/>
                <w:bCs/>
                <w:lang w:eastAsia="ru-RU"/>
              </w:rPr>
              <w:t>Игроритмика</w:t>
            </w:r>
            <w:proofErr w:type="spellEnd"/>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915E5C">
              <w:rPr>
                <w:rFonts w:ascii="Times New Roman,Bold" w:eastAsia="Times New Roman" w:hAnsi="Times New Roman,Bold" w:cs="Times New Roman,Bold"/>
                <w:bCs/>
                <w:lang w:eastAsia="ru-RU"/>
              </w:rPr>
              <w:t>Ритмический танец</w:t>
            </w:r>
            <w:proofErr w:type="gramEnd"/>
            <w:r w:rsidRPr="00915E5C">
              <w:rPr>
                <w:rFonts w:ascii="Times New Roman,Bold" w:eastAsia="Times New Roman" w:hAnsi="Times New Roman,Bold" w:cs="Times New Roman,Bold"/>
                <w:bCs/>
                <w:lang w:eastAsia="ru-RU"/>
              </w:rPr>
              <w:t xml:space="preserve"> «Московский рок», «В ритме польки»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Подвижная игра «Стрекоза»</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Строевые упражнения. «</w:t>
            </w:r>
            <w:r w:rsidRPr="00915E5C">
              <w:rPr>
                <w:rFonts w:ascii="Times New Roman" w:eastAsia="Times New Roman" w:hAnsi="Times New Roman" w:cs="Times New Roman"/>
                <w:lang w:eastAsia="ru-RU"/>
              </w:rPr>
              <w:t>Группа, смирно!» Построения в шеренгу и колонну по сигналу. Повороты направо, налево по распоряжению.</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Хлопки и удары ногой на сильные и слабые доли такта.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Танцевальные шаги. </w:t>
            </w:r>
            <w:r w:rsidRPr="00915E5C">
              <w:rPr>
                <w:rFonts w:ascii="Times New Roman" w:eastAsia="Times New Roman" w:hAnsi="Times New Roman" w:cs="Times New Roman"/>
                <w:lang w:eastAsia="ru-RU"/>
              </w:rPr>
              <w:t xml:space="preserve">Шаг галопа вперед и в сторону. Шаг польки. Шаг </w:t>
            </w:r>
            <w:proofErr w:type="gramStart"/>
            <w:r w:rsidRPr="00915E5C">
              <w:rPr>
                <w:rFonts w:ascii="Times New Roman" w:eastAsia="Times New Roman" w:hAnsi="Times New Roman" w:cs="Times New Roman"/>
                <w:lang w:eastAsia="ru-RU"/>
              </w:rPr>
              <w:t>с</w:t>
            </w:r>
            <w:proofErr w:type="gramEnd"/>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подскоком.</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Московский рок», «В ритме польки».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Подвижная игра «</w:t>
            </w:r>
            <w:r w:rsidRPr="00915E5C">
              <w:rPr>
                <w:rFonts w:ascii="Times New Roman" w:eastAsia="Times New Roman" w:hAnsi="Times New Roman" w:cs="Times New Roman"/>
                <w:lang w:eastAsia="ru-RU"/>
              </w:rPr>
              <w:t>Стрекоза».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915E5C">
              <w:rPr>
                <w:rFonts w:ascii="Times New Roman" w:eastAsia="Times New Roman" w:hAnsi="Times New Roman" w:cs="Times New Roman"/>
                <w:lang w:eastAsia="ru-RU"/>
              </w:rPr>
              <w:t>Свободное раскачивание руками при поворотах туловища.</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vMerge w:val="restart"/>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29-30</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Пальчиковая гимнастика «Белка»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Танцевально </w:t>
            </w:r>
            <w:r w:rsidRPr="00915E5C">
              <w:rPr>
                <w:rFonts w:ascii="Times New Roman" w:eastAsia="Times New Roman" w:hAnsi="Times New Roman" w:cs="Times New Roman"/>
                <w:bCs/>
                <w:lang w:eastAsia="ru-RU"/>
              </w:rPr>
              <w:t xml:space="preserve">- </w:t>
            </w:r>
            <w:r w:rsidRPr="00915E5C">
              <w:rPr>
                <w:rFonts w:ascii="Times New Roman,Bold" w:eastAsia="Times New Roman" w:hAnsi="Times New Roman,Bold" w:cs="Times New Roman,Bold"/>
                <w:bCs/>
                <w:lang w:eastAsia="ru-RU"/>
              </w:rPr>
              <w:t>ритмическая</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гимнастика «Упражнение с флажками»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Креативная гимнастика «Займи место»</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lastRenderedPageBreak/>
              <w:t>Подвижная игра «Горелки»</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lastRenderedPageBreak/>
              <w:t xml:space="preserve">Пальчиковая гимнастика </w:t>
            </w:r>
            <w:r w:rsidRPr="00915E5C">
              <w:rPr>
                <w:rFonts w:ascii="Times New Roman" w:eastAsia="Times New Roman" w:hAnsi="Times New Roman" w:cs="Times New Roman"/>
                <w:lang w:eastAsia="ru-RU"/>
              </w:rPr>
              <w:t>«Белка</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Общеразвивающие упражнения и игры</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пальчиками в двигательных и образных действиях со стихами и речитативом.</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Танцевально </w:t>
            </w:r>
            <w:r w:rsidRPr="00915E5C">
              <w:rPr>
                <w:rFonts w:ascii="Times New Roman" w:eastAsia="Times New Roman" w:hAnsi="Times New Roman" w:cs="Times New Roman"/>
                <w:b/>
                <w:bCs/>
                <w:lang w:eastAsia="ru-RU"/>
              </w:rPr>
              <w:t xml:space="preserve">- </w:t>
            </w:r>
            <w:r w:rsidRPr="00915E5C">
              <w:rPr>
                <w:rFonts w:ascii="Times New Roman,Bold" w:eastAsia="Times New Roman" w:hAnsi="Times New Roman,Bold" w:cs="Times New Roman,Bold"/>
                <w:b/>
                <w:bCs/>
                <w:lang w:eastAsia="ru-RU"/>
              </w:rPr>
              <w:t>ритмическая гимнастика «</w:t>
            </w:r>
            <w:r w:rsidRPr="00915E5C">
              <w:rPr>
                <w:rFonts w:ascii="Times New Roman" w:eastAsia="Times New Roman" w:hAnsi="Times New Roman" w:cs="Times New Roman"/>
                <w:lang w:eastAsia="ru-RU"/>
              </w:rPr>
              <w:t>Упражнение с флажками».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 xml:space="preserve">Креативная гимнастика </w:t>
            </w:r>
            <w:r w:rsidRPr="00915E5C">
              <w:rPr>
                <w:rFonts w:ascii="Times New Roman" w:eastAsia="Times New Roman" w:hAnsi="Times New Roman" w:cs="Times New Roman"/>
                <w:lang w:eastAsia="ru-RU"/>
              </w:rPr>
              <w:t>«Займи место</w:t>
            </w:r>
            <w:r w:rsidRPr="00915E5C">
              <w:rPr>
                <w:rFonts w:ascii="Times New Roman,Bold" w:eastAsia="Times New Roman" w:hAnsi="Times New Roman,Bold" w:cs="Times New Roman,Bold"/>
                <w:b/>
                <w:bCs/>
                <w:lang w:eastAsia="ru-RU"/>
              </w:rPr>
              <w:t>»</w:t>
            </w:r>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Подвижная игра «</w:t>
            </w:r>
            <w:r w:rsidRPr="00915E5C">
              <w:rPr>
                <w:rFonts w:ascii="Times New Roman" w:eastAsia="Times New Roman" w:hAnsi="Times New Roman" w:cs="Times New Roman"/>
                <w:lang w:eastAsia="ru-RU"/>
              </w:rPr>
              <w:t>Горелки».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lastRenderedPageBreak/>
              <w:t xml:space="preserve">Упражнения на расслабление мышц, дыхательные и на укрепление осанки. </w:t>
            </w:r>
            <w:r w:rsidRPr="00915E5C">
              <w:rPr>
                <w:rFonts w:ascii="Times New Roman" w:eastAsia="Times New Roman" w:hAnsi="Times New Roman" w:cs="Times New Roman"/>
                <w:lang w:eastAsia="ru-RU"/>
              </w:rPr>
              <w:t>Потряхивание ногами в положении стоя.</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rPr>
          <w:gridAfter w:val="3"/>
          <w:wAfter w:w="14062" w:type="dxa"/>
          <w:trHeight w:val="253"/>
        </w:trPr>
        <w:tc>
          <w:tcPr>
            <w:tcW w:w="817"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31-32</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tcBorders>
              <w:top w:val="nil"/>
            </w:tcBorders>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Хореографические упражнения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русский поклон</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Танцевальные движения</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w:t>
            </w:r>
            <w:proofErr w:type="spellStart"/>
            <w:r w:rsidRPr="00915E5C">
              <w:rPr>
                <w:rFonts w:ascii="Times New Roman,Bold" w:eastAsia="Times New Roman" w:hAnsi="Times New Roman,Bold" w:cs="Times New Roman,Bold"/>
                <w:bCs/>
                <w:lang w:eastAsia="ru-RU"/>
              </w:rPr>
              <w:t>Ковырялочка</w:t>
            </w:r>
            <w:proofErr w:type="spellEnd"/>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Игроритмика</w:t>
            </w:r>
            <w:proofErr w:type="spellEnd"/>
            <w:r w:rsidRPr="00915E5C">
              <w:rPr>
                <w:rFonts w:ascii="Times New Roman,Bold" w:eastAsia="Times New Roman" w:hAnsi="Times New Roman,Bold" w:cs="Times New Roman,Bold"/>
                <w:bCs/>
                <w:lang w:eastAsia="ru-RU"/>
              </w:rPr>
              <w:t xml:space="preserve"> «Ходьба наоборот»</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Ритмический танец «</w:t>
            </w:r>
            <w:proofErr w:type="gramStart"/>
            <w:r w:rsidRPr="00915E5C">
              <w:rPr>
                <w:rFonts w:ascii="Times New Roman,Bold" w:eastAsia="Times New Roman" w:hAnsi="Times New Roman,Bold" w:cs="Times New Roman,Bold"/>
                <w:bCs/>
                <w:lang w:eastAsia="ru-RU"/>
              </w:rPr>
              <w:t>Круговая</w:t>
            </w:r>
            <w:proofErr w:type="gramEnd"/>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кадриль»</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
        </w:tc>
        <w:tc>
          <w:tcPr>
            <w:tcW w:w="7513" w:type="dxa"/>
            <w:tcBorders>
              <w:top w:val="nil"/>
            </w:tcBorders>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Строевые упражнения. </w:t>
            </w:r>
            <w:r w:rsidRPr="00915E5C">
              <w:rPr>
                <w:rFonts w:ascii="Times New Roman" w:eastAsia="Times New Roman" w:hAnsi="Times New Roman" w:cs="Times New Roman"/>
                <w:lang w:eastAsia="ru-RU"/>
              </w:rPr>
              <w:t>Перестроение из одной колонны в несколько кругов на шаге и беге по ориентирам.</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Сочетание ходьбы на каждый счет с хлопками через счет 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наоборот.</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Музыкально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подвижная игра </w:t>
            </w:r>
            <w:r w:rsidRPr="00915E5C">
              <w:rPr>
                <w:rFonts w:ascii="Times New Roman" w:eastAsia="Times New Roman" w:hAnsi="Times New Roman" w:cs="Times New Roman"/>
                <w:lang w:eastAsia="ru-RU"/>
              </w:rPr>
              <w:t>«Пятнашки» (салки).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w:t>
            </w:r>
            <w:r w:rsidRPr="00915E5C">
              <w:rPr>
                <w:rFonts w:ascii="Times New Roman,Bold" w:eastAsia="Times New Roman" w:hAnsi="Times New Roman,Bold" w:cs="Times New Roman,Bold"/>
                <w:b/>
                <w:bCs/>
                <w:lang w:eastAsia="ru-RU"/>
              </w:rPr>
              <w:t xml:space="preserve">Хореографические упражнения. </w:t>
            </w:r>
            <w:r w:rsidRPr="00915E5C">
              <w:rPr>
                <w:rFonts w:ascii="Times New Roman" w:eastAsia="Times New Roman" w:hAnsi="Times New Roman" w:cs="Times New Roman"/>
                <w:lang w:eastAsia="ru-RU"/>
              </w:rPr>
              <w:t>Русский поклон. Поклон для мальчиков.</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Реверанс для девочек. Перевод рук из одной позиции в другую.</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«Модный рок».</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Танцевальные движения «</w:t>
            </w:r>
            <w:proofErr w:type="spellStart"/>
            <w:r w:rsidRPr="00915E5C">
              <w:rPr>
                <w:rFonts w:ascii="Times New Roman" w:eastAsia="Times New Roman" w:hAnsi="Times New Roman" w:cs="Times New Roman"/>
                <w:lang w:eastAsia="ru-RU"/>
              </w:rPr>
              <w:t>Ковырялочка</w:t>
            </w:r>
            <w:proofErr w:type="spellEnd"/>
            <w:r w:rsidRPr="00915E5C">
              <w:rPr>
                <w:rFonts w:ascii="Times New Roman" w:eastAsia="Times New Roman" w:hAnsi="Times New Roman" w:cs="Times New Roman"/>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Ходьба наоборот».</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 xml:space="preserve">Круговая кадриль» Музыкальный размер </w:t>
            </w:r>
            <w:r w:rsidRPr="00915E5C">
              <w:rPr>
                <w:rFonts w:ascii="Times New Roman" w:eastAsia="Times New Roman" w:hAnsi="Times New Roman" w:cs="Times New Roman"/>
                <w:bCs/>
                <w:lang w:eastAsia="ru-RU"/>
              </w:rPr>
              <w:t>2/4.</w:t>
            </w:r>
          </w:p>
        </w:tc>
        <w:tc>
          <w:tcPr>
            <w:tcW w:w="2835" w:type="dxa"/>
            <w:tcBorders>
              <w:top w:val="nil"/>
            </w:tcBorders>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Песня «Ваня-пастушок», муз.</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 w:eastAsia="Times New Roman" w:hAnsi="Times New Roman" w:cs="Times New Roman"/>
                <w:lang w:eastAsia="ru-RU"/>
              </w:rPr>
              <w:t>Ю.Мориц</w:t>
            </w:r>
            <w:proofErr w:type="spellEnd"/>
            <w:r w:rsidRPr="00915E5C">
              <w:rPr>
                <w:rFonts w:ascii="Times New Roman" w:eastAsia="Times New Roman" w:hAnsi="Times New Roman" w:cs="Times New Roman"/>
                <w:lang w:eastAsia="ru-RU"/>
              </w:rPr>
              <w:t>, поют Т. и С. Никитины</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Песня «Веселая</w:t>
            </w:r>
          </w:p>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r w:rsidRPr="00915E5C">
              <w:rPr>
                <w:rFonts w:ascii="Times New Roman" w:eastAsia="Times New Roman" w:hAnsi="Times New Roman" w:cs="Times New Roman"/>
                <w:lang w:eastAsia="ru-RU"/>
              </w:rPr>
              <w:t>кадриль», муз. В. Темпов</w:t>
            </w: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33-34</w:t>
            </w:r>
          </w:p>
        </w:tc>
        <w:tc>
          <w:tcPr>
            <w:tcW w:w="1134" w:type="dxa"/>
            <w:vMerge w:val="restart"/>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Февраль</w:t>
            </w: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Танцевально </w:t>
            </w:r>
            <w:r w:rsidRPr="00915E5C">
              <w:rPr>
                <w:rFonts w:ascii="Times New Roman" w:eastAsia="Times New Roman" w:hAnsi="Times New Roman" w:cs="Times New Roman"/>
                <w:bCs/>
                <w:lang w:eastAsia="ru-RU"/>
              </w:rPr>
              <w:t xml:space="preserve">- </w:t>
            </w:r>
            <w:r w:rsidRPr="00915E5C">
              <w:rPr>
                <w:rFonts w:ascii="Times New Roman,Bold" w:eastAsia="Times New Roman" w:hAnsi="Times New Roman,Bold" w:cs="Times New Roman,Bold"/>
                <w:bCs/>
                <w:lang w:eastAsia="ru-RU"/>
              </w:rPr>
              <w:t>ритмическая</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гимнастика «Три поросёнка»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Игропластика</w:t>
            </w:r>
            <w:proofErr w:type="spellEnd"/>
            <w:r w:rsidRPr="00915E5C">
              <w:rPr>
                <w:rFonts w:ascii="Times New Roman,Bold" w:eastAsia="Times New Roman" w:hAnsi="Times New Roman,Bold" w:cs="Times New Roman,Bold"/>
                <w:bCs/>
                <w:lang w:eastAsia="ru-RU"/>
              </w:rPr>
              <w:t xml:space="preserve"> «Часик</w:t>
            </w:r>
            <w:proofErr w:type="gramStart"/>
            <w:r w:rsidRPr="00915E5C">
              <w:rPr>
                <w:rFonts w:ascii="Times New Roman,Bold" w:eastAsia="Times New Roman" w:hAnsi="Times New Roman,Bold" w:cs="Times New Roman,Bold"/>
                <w:bCs/>
                <w:lang w:eastAsia="ru-RU"/>
              </w:rPr>
              <w:t>и</w:t>
            </w:r>
            <w:r w:rsidRPr="00915E5C">
              <w:rPr>
                <w:rFonts w:ascii="Times New Roman" w:eastAsia="Times New Roman" w:hAnsi="Times New Roman" w:cs="Times New Roman"/>
                <w:bCs/>
                <w:lang w:eastAsia="ru-RU"/>
              </w:rPr>
              <w:t>-</w:t>
            </w:r>
            <w:proofErr w:type="gramEnd"/>
            <w:r w:rsidRPr="00915E5C">
              <w:rPr>
                <w:rFonts w:ascii="Times New Roman" w:eastAsia="Times New Roman" w:hAnsi="Times New Roman" w:cs="Times New Roman"/>
                <w:bCs/>
                <w:lang w:eastAsia="ru-RU"/>
              </w:rPr>
              <w:t xml:space="preserve"> </w:t>
            </w:r>
            <w:r w:rsidRPr="00915E5C">
              <w:rPr>
                <w:rFonts w:ascii="Times New Roman,Bold" w:eastAsia="Times New Roman" w:hAnsi="Times New Roman,Bold" w:cs="Times New Roman,Bold"/>
                <w:bCs/>
                <w:lang w:eastAsia="ru-RU"/>
              </w:rPr>
              <w:t>ходики»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Музыкально </w:t>
            </w:r>
            <w:r w:rsidRPr="00915E5C">
              <w:rPr>
                <w:rFonts w:ascii="Times New Roman" w:eastAsia="Times New Roman" w:hAnsi="Times New Roman" w:cs="Times New Roman"/>
                <w:bCs/>
                <w:lang w:eastAsia="ru-RU"/>
              </w:rPr>
              <w:t xml:space="preserve">- </w:t>
            </w:r>
            <w:r w:rsidRPr="00915E5C">
              <w:rPr>
                <w:rFonts w:ascii="Times New Roman,Bold" w:eastAsia="Times New Roman" w:hAnsi="Times New Roman,Bold" w:cs="Times New Roman,Bold"/>
                <w:bCs/>
                <w:lang w:eastAsia="ru-RU"/>
              </w:rPr>
              <w:t>подвижная игра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«Горелки»</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Строевые упражнения. </w:t>
            </w:r>
            <w:r w:rsidRPr="00915E5C">
              <w:rPr>
                <w:rFonts w:ascii="Times New Roman" w:eastAsia="Times New Roman" w:hAnsi="Times New Roman" w:cs="Times New Roman"/>
                <w:lang w:eastAsia="ru-RU"/>
              </w:rPr>
              <w:t>Перестроение из одной колонны в несколько кругов на шаге и беге по ориентирам.</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 w:eastAsia="Times New Roman" w:hAnsi="Times New Roman" w:cs="Times New Roman"/>
                <w:lang w:eastAsia="ru-RU"/>
              </w:rPr>
              <w:t>. Сочетание ходьбы на каждый счет с хлопками через счет 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наоборот.</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Танцевально </w:t>
            </w:r>
            <w:r w:rsidRPr="00915E5C">
              <w:rPr>
                <w:rFonts w:ascii="Times New Roman" w:eastAsia="Times New Roman" w:hAnsi="Times New Roman" w:cs="Times New Roman"/>
                <w:b/>
                <w:bCs/>
                <w:lang w:eastAsia="ru-RU"/>
              </w:rPr>
              <w:t xml:space="preserve">- </w:t>
            </w:r>
            <w:r w:rsidRPr="00915E5C">
              <w:rPr>
                <w:rFonts w:ascii="Times New Roman,Bold" w:eastAsia="Times New Roman" w:hAnsi="Times New Roman,Bold" w:cs="Times New Roman,Bold"/>
                <w:b/>
                <w:bCs/>
                <w:lang w:eastAsia="ru-RU"/>
              </w:rPr>
              <w:t>ритмическая гимнастика «</w:t>
            </w:r>
            <w:r w:rsidRPr="00915E5C">
              <w:rPr>
                <w:rFonts w:ascii="Times New Roman" w:eastAsia="Times New Roman" w:hAnsi="Times New Roman" w:cs="Times New Roman"/>
                <w:lang w:eastAsia="ru-RU"/>
              </w:rPr>
              <w:t>Три поросёнка»- упражнение</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танцевально-игрового характера.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Игропластика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Часик</w:t>
            </w:r>
            <w:proofErr w:type="gramStart"/>
            <w:r w:rsidRPr="00915E5C">
              <w:rPr>
                <w:rFonts w:ascii="Times New Roman" w:eastAsia="Times New Roman" w:hAnsi="Times New Roman" w:cs="Times New Roman"/>
                <w:lang w:eastAsia="ru-RU"/>
              </w:rPr>
              <w:t>и-</w:t>
            </w:r>
            <w:proofErr w:type="gramEnd"/>
            <w:r w:rsidRPr="00915E5C">
              <w:rPr>
                <w:rFonts w:ascii="Times New Roman" w:eastAsia="Times New Roman" w:hAnsi="Times New Roman" w:cs="Times New Roman"/>
                <w:lang w:eastAsia="ru-RU"/>
              </w:rPr>
              <w:t xml:space="preserve"> ходики».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Музыкально </w:t>
            </w:r>
            <w:r w:rsidRPr="00915E5C">
              <w:rPr>
                <w:rFonts w:ascii="Times New Roman" w:eastAsia="Times New Roman" w:hAnsi="Times New Roman" w:cs="Times New Roman"/>
                <w:b/>
                <w:bCs/>
                <w:lang w:eastAsia="ru-RU"/>
              </w:rPr>
              <w:t xml:space="preserve">- </w:t>
            </w:r>
            <w:r w:rsidRPr="00915E5C">
              <w:rPr>
                <w:rFonts w:ascii="Times New Roman,Bold" w:eastAsia="Times New Roman" w:hAnsi="Times New Roman,Bold" w:cs="Times New Roman,Bold"/>
                <w:b/>
                <w:bCs/>
                <w:lang w:eastAsia="ru-RU"/>
              </w:rPr>
              <w:t>подвижная игра «</w:t>
            </w:r>
            <w:r w:rsidRPr="00915E5C">
              <w:rPr>
                <w:rFonts w:ascii="Times New Roman" w:eastAsia="Times New Roman" w:hAnsi="Times New Roman" w:cs="Times New Roman"/>
                <w:lang w:eastAsia="ru-RU"/>
              </w:rPr>
              <w:t>Горелки».</w:t>
            </w:r>
          </w:p>
        </w:tc>
        <w:tc>
          <w:tcPr>
            <w:tcW w:w="2835"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 xml:space="preserve">«Ни кола, ни двора», поет Клара </w:t>
            </w:r>
            <w:proofErr w:type="spellStart"/>
            <w:r w:rsidRPr="00915E5C">
              <w:rPr>
                <w:rFonts w:ascii="Times New Roman" w:eastAsia="Times New Roman" w:hAnsi="Times New Roman" w:cs="Times New Roman"/>
                <w:lang w:eastAsia="ru-RU"/>
              </w:rPr>
              <w:t>Румянова</w:t>
            </w:r>
            <w:proofErr w:type="spellEnd"/>
            <w:r w:rsidRPr="00915E5C">
              <w:rPr>
                <w:rFonts w:ascii="Times New Roman" w:eastAsia="Times New Roman" w:hAnsi="Times New Roman" w:cs="Times New Roman"/>
                <w:lang w:eastAsia="ru-RU"/>
              </w:rPr>
              <w:t xml:space="preserve">, И. Ефремов, Р. </w:t>
            </w:r>
            <w:proofErr w:type="spellStart"/>
            <w:r w:rsidRPr="00915E5C">
              <w:rPr>
                <w:rFonts w:ascii="Times New Roman" w:eastAsia="Times New Roman" w:hAnsi="Times New Roman" w:cs="Times New Roman"/>
                <w:lang w:eastAsia="ru-RU"/>
              </w:rPr>
              <w:t>Сеф</w:t>
            </w:r>
            <w:proofErr w:type="spellEnd"/>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35-36</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Строевые упражнения по </w:t>
            </w:r>
            <w:proofErr w:type="gramStart"/>
            <w:r w:rsidRPr="00915E5C">
              <w:rPr>
                <w:rFonts w:ascii="Times New Roman,Bold" w:eastAsia="Times New Roman" w:hAnsi="Times New Roman,Bold" w:cs="Times New Roman,Bold"/>
                <w:bCs/>
                <w:lang w:eastAsia="ru-RU"/>
              </w:rPr>
              <w:t>звуковому</w:t>
            </w:r>
            <w:proofErr w:type="gramEnd"/>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сигналу</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Игроритмика</w:t>
            </w:r>
            <w:proofErr w:type="spellEnd"/>
            <w:r w:rsidRPr="00915E5C">
              <w:rPr>
                <w:rFonts w:ascii="Times New Roman,Bold" w:eastAsia="Times New Roman" w:hAnsi="Times New Roman,Bold" w:cs="Times New Roman,Bold"/>
                <w:bCs/>
                <w:lang w:eastAsia="ru-RU"/>
              </w:rPr>
              <w:t xml:space="preserve"> «Ходьба наоборот»</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915E5C">
              <w:rPr>
                <w:rFonts w:ascii="Times New Roman,Bold" w:eastAsia="Times New Roman" w:hAnsi="Times New Roman,Bold" w:cs="Times New Roman,Bold"/>
                <w:bCs/>
                <w:lang w:eastAsia="ru-RU"/>
              </w:rPr>
              <w:t>Ритмический танец</w:t>
            </w:r>
            <w:proofErr w:type="gramEnd"/>
            <w:r w:rsidRPr="00915E5C">
              <w:rPr>
                <w:rFonts w:ascii="Times New Roman,Bold" w:eastAsia="Times New Roman" w:hAnsi="Times New Roman,Bold" w:cs="Times New Roman,Bold"/>
                <w:bCs/>
                <w:lang w:eastAsia="ru-RU"/>
              </w:rPr>
              <w:t xml:space="preserve"> «</w:t>
            </w:r>
            <w:proofErr w:type="spellStart"/>
            <w:r w:rsidRPr="00915E5C">
              <w:rPr>
                <w:rFonts w:ascii="Times New Roman,Bold" w:eastAsia="Times New Roman" w:hAnsi="Times New Roman,Bold" w:cs="Times New Roman,Bold"/>
                <w:bCs/>
                <w:lang w:eastAsia="ru-RU"/>
              </w:rPr>
              <w:t>Спенк</w:t>
            </w:r>
            <w:proofErr w:type="spellEnd"/>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Пальчиковая гимнастика «Киселёк»</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Строевые упражнения по звуковому сигналу.</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Танцевально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ритмическая гимнастика </w:t>
            </w:r>
            <w:r w:rsidRPr="00915E5C">
              <w:rPr>
                <w:rFonts w:ascii="Times New Roman" w:eastAsia="Times New Roman" w:hAnsi="Times New Roman" w:cs="Times New Roman"/>
                <w:lang w:eastAsia="ru-RU"/>
              </w:rPr>
              <w:t>«Ванечка-пастух»- упражнение для пальчиков в образно-танцевальной форме.</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Bold" w:eastAsia="Times New Roman" w:hAnsi="Times New Roman,Bold" w:cs="Times New Roman,Bold"/>
                <w:b/>
                <w:bCs/>
                <w:lang w:eastAsia="ru-RU"/>
              </w:rPr>
              <w:t xml:space="preserve"> «Ходьба наоборот».</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proofErr w:type="spellStart"/>
            <w:r w:rsidRPr="00915E5C">
              <w:rPr>
                <w:rFonts w:ascii="Times New Roman,Bold" w:eastAsia="Times New Roman" w:hAnsi="Times New Roman,Bold" w:cs="Times New Roman,Bold"/>
                <w:b/>
                <w:bCs/>
                <w:lang w:eastAsia="ru-RU"/>
              </w:rPr>
              <w:t>Спенк</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(музыка в ритме диско).</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Пальчиковая гимнастика «Киселёк» </w:t>
            </w:r>
            <w:r w:rsidRPr="00915E5C">
              <w:rPr>
                <w:rFonts w:ascii="Times New Roman" w:eastAsia="Times New Roman" w:hAnsi="Times New Roman" w:cs="Times New Roman"/>
                <w:lang w:eastAsia="ru-RU"/>
              </w:rPr>
              <w:t xml:space="preserve">игры пальчиками </w:t>
            </w:r>
            <w:proofErr w:type="gramStart"/>
            <w:r w:rsidRPr="00915E5C">
              <w:rPr>
                <w:rFonts w:ascii="Times New Roman" w:eastAsia="Times New Roman" w:hAnsi="Times New Roman" w:cs="Times New Roman"/>
                <w:lang w:eastAsia="ru-RU"/>
              </w:rPr>
              <w:t>в</w:t>
            </w:r>
            <w:proofErr w:type="gramEnd"/>
            <w:r w:rsidRPr="00915E5C">
              <w:rPr>
                <w:rFonts w:ascii="Times New Roman" w:eastAsia="Times New Roman" w:hAnsi="Times New Roman" w:cs="Times New Roman"/>
                <w:lang w:eastAsia="ru-RU"/>
              </w:rPr>
              <w:t xml:space="preserve"> двигательных 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 w:eastAsia="Times New Roman" w:hAnsi="Times New Roman" w:cs="Times New Roman"/>
                <w:lang w:eastAsia="ru-RU"/>
              </w:rPr>
              <w:t>образных действиях по сказкам и рассказам. Русская игра «Киселек».</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37-38</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Строевые упражнения по </w:t>
            </w:r>
            <w:proofErr w:type="gramStart"/>
            <w:r w:rsidRPr="00915E5C">
              <w:rPr>
                <w:rFonts w:ascii="Times New Roman,Bold" w:eastAsia="Times New Roman" w:hAnsi="Times New Roman,Bold" w:cs="Times New Roman,Bold"/>
                <w:bCs/>
                <w:lang w:eastAsia="ru-RU"/>
              </w:rPr>
              <w:t>звуковому</w:t>
            </w:r>
            <w:proofErr w:type="gramEnd"/>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сигналу</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Игроритмика</w:t>
            </w:r>
            <w:proofErr w:type="spellEnd"/>
            <w:r w:rsidRPr="00915E5C">
              <w:rPr>
                <w:rFonts w:ascii="Times New Roman,Bold" w:eastAsia="Times New Roman" w:hAnsi="Times New Roman,Bold" w:cs="Times New Roman,Bold"/>
                <w:bCs/>
                <w:lang w:eastAsia="ru-RU"/>
              </w:rPr>
              <w:t xml:space="preserve"> «Ходьба наоборот»</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915E5C">
              <w:rPr>
                <w:rFonts w:ascii="Times New Roman,Bold" w:eastAsia="Times New Roman" w:hAnsi="Times New Roman,Bold" w:cs="Times New Roman,Bold"/>
                <w:bCs/>
                <w:lang w:eastAsia="ru-RU"/>
              </w:rPr>
              <w:t>Ритмический танец</w:t>
            </w:r>
            <w:proofErr w:type="gramEnd"/>
            <w:r w:rsidRPr="00915E5C">
              <w:rPr>
                <w:rFonts w:ascii="Times New Roman,Bold" w:eastAsia="Times New Roman" w:hAnsi="Times New Roman,Bold" w:cs="Times New Roman,Bold"/>
                <w:bCs/>
                <w:lang w:eastAsia="ru-RU"/>
              </w:rPr>
              <w:t xml:space="preserve"> «</w:t>
            </w:r>
            <w:proofErr w:type="spellStart"/>
            <w:r w:rsidRPr="00915E5C">
              <w:rPr>
                <w:rFonts w:ascii="Times New Roman,Bold" w:eastAsia="Times New Roman" w:hAnsi="Times New Roman,Bold" w:cs="Times New Roman,Bold"/>
                <w:bCs/>
                <w:lang w:eastAsia="ru-RU"/>
              </w:rPr>
              <w:t>Спенк</w:t>
            </w:r>
            <w:proofErr w:type="spellEnd"/>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Пальчиковая гимнастика «Киселёк»</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Строевые упражнения по звуковому сигналу </w:t>
            </w:r>
            <w:r w:rsidRPr="00915E5C">
              <w:rPr>
                <w:rFonts w:ascii="Times New Roman" w:eastAsia="Times New Roman" w:hAnsi="Times New Roman" w:cs="Times New Roman"/>
                <w:lang w:eastAsia="ru-RU"/>
              </w:rPr>
              <w:t>Ходьба и бег врассыпную.</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Под бубен или погремушку — принять упор присев, а под дудочку или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треугольник — встать на носки, руки вверх и другие задания.</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Музыкально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подвижная игра </w:t>
            </w:r>
            <w:r w:rsidRPr="00915E5C">
              <w:rPr>
                <w:rFonts w:ascii="Times New Roman" w:eastAsia="Times New Roman" w:hAnsi="Times New Roman" w:cs="Times New Roman"/>
                <w:lang w:eastAsia="ru-RU"/>
              </w:rPr>
              <w:t xml:space="preserve">на </w:t>
            </w:r>
            <w:proofErr w:type="gramStart"/>
            <w:r w:rsidRPr="00915E5C">
              <w:rPr>
                <w:rFonts w:ascii="Times New Roman" w:eastAsia="Times New Roman" w:hAnsi="Times New Roman" w:cs="Times New Roman"/>
                <w:lang w:eastAsia="ru-RU"/>
              </w:rPr>
              <w:t>гимнастическое</w:t>
            </w:r>
            <w:proofErr w:type="gramEnd"/>
            <w:r w:rsidRPr="00915E5C">
              <w:rPr>
                <w:rFonts w:ascii="Times New Roman" w:eastAsia="Times New Roman" w:hAnsi="Times New Roman" w:cs="Times New Roman"/>
                <w:lang w:eastAsia="ru-RU"/>
              </w:rPr>
              <w:t xml:space="preserve"> </w:t>
            </w:r>
            <w:proofErr w:type="spellStart"/>
            <w:r w:rsidRPr="00915E5C">
              <w:rPr>
                <w:rFonts w:ascii="Times New Roman" w:eastAsia="Times New Roman" w:hAnsi="Times New Roman" w:cs="Times New Roman"/>
                <w:lang w:eastAsia="ru-RU"/>
              </w:rPr>
              <w:t>дирижирование</w:t>
            </w:r>
            <w:proofErr w:type="spellEnd"/>
            <w:r w:rsidRPr="00915E5C">
              <w:rPr>
                <w:rFonts w:ascii="Times New Roman" w:eastAsia="Times New Roman" w:hAnsi="Times New Roman" w:cs="Times New Roman"/>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 xml:space="preserve">тактирование музыкальных размеров </w:t>
            </w:r>
            <w:r w:rsidRPr="00915E5C">
              <w:rPr>
                <w:rFonts w:ascii="Times New Roman" w:eastAsia="Times New Roman" w:hAnsi="Times New Roman" w:cs="Times New Roman"/>
                <w:bCs/>
                <w:lang w:eastAsia="ru-RU"/>
              </w:rPr>
              <w:t>2/4, 4/4</w:t>
            </w:r>
            <w:r w:rsidRPr="00915E5C">
              <w:rPr>
                <w:rFonts w:ascii="Arial" w:eastAsia="Times New Roman" w:hAnsi="Arial" w:cs="Arial"/>
                <w:b/>
                <w:bCs/>
                <w:lang w:eastAsia="ru-RU"/>
              </w:rPr>
              <w:t xml:space="preserve"> </w:t>
            </w:r>
            <w:r w:rsidRPr="00915E5C">
              <w:rPr>
                <w:rFonts w:ascii="Times New Roman" w:eastAsia="Times New Roman" w:hAnsi="Times New Roman" w:cs="Times New Roman"/>
                <w:lang w:eastAsia="ru-RU"/>
              </w:rPr>
              <w:t>— «Гонка мяча по кругу». Все</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 xml:space="preserve">участники стоят по кругу и под музыку передают друг другу мяч. Вдруг музыка прекращается, и тот, у кого остался мяч в руках, выходит к центру круга и под музыку выполняет </w:t>
            </w:r>
            <w:proofErr w:type="gramStart"/>
            <w:r w:rsidRPr="00915E5C">
              <w:rPr>
                <w:rFonts w:ascii="Times New Roman" w:eastAsia="Times New Roman" w:hAnsi="Times New Roman" w:cs="Times New Roman"/>
                <w:lang w:eastAsia="ru-RU"/>
              </w:rPr>
              <w:t>соответствующее</w:t>
            </w:r>
            <w:proofErr w:type="gramEnd"/>
            <w:r w:rsidRPr="00915E5C">
              <w:rPr>
                <w:rFonts w:ascii="Times New Roman" w:eastAsia="Times New Roman" w:hAnsi="Times New Roman" w:cs="Times New Roman"/>
                <w:lang w:eastAsia="ru-RU"/>
              </w:rPr>
              <w:t xml:space="preserve"> </w:t>
            </w:r>
            <w:proofErr w:type="spellStart"/>
            <w:r w:rsidRPr="00915E5C">
              <w:rPr>
                <w:rFonts w:ascii="Times New Roman" w:eastAsia="Times New Roman" w:hAnsi="Times New Roman" w:cs="Times New Roman"/>
                <w:lang w:eastAsia="ru-RU"/>
              </w:rPr>
              <w:t>дирижирование</w:t>
            </w:r>
            <w:proofErr w:type="spellEnd"/>
            <w:r w:rsidRPr="00915E5C">
              <w:rPr>
                <w:rFonts w:ascii="Arial" w:eastAsia="Times New Roman" w:hAnsi="Arial" w:cs="Arial"/>
                <w:bCs/>
                <w:lang w:eastAsia="ru-RU"/>
              </w:rPr>
              <w:t xml:space="preserve">. </w:t>
            </w:r>
            <w:r w:rsidRPr="00915E5C">
              <w:rPr>
                <w:rFonts w:ascii="Times New Roman" w:eastAsia="Times New Roman" w:hAnsi="Times New Roman" w:cs="Times New Roman"/>
                <w:lang w:eastAsia="ru-RU"/>
              </w:rPr>
              <w:t xml:space="preserve">Перестроение из колонны по одному в колонну по трое в движении с </w:t>
            </w:r>
            <w:r w:rsidRPr="00915E5C">
              <w:rPr>
                <w:rFonts w:ascii="Times New Roman" w:eastAsia="Times New Roman" w:hAnsi="Times New Roman" w:cs="Times New Roman"/>
                <w:lang w:eastAsia="ru-RU"/>
              </w:rPr>
              <w:lastRenderedPageBreak/>
              <w:t>одновременным поворотом в сцеплении за руки и по ориентирам. Размыкание колонн на вытянутые руки вперед и в стороны.</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Bold" w:eastAsia="Times New Roman" w:hAnsi="Times New Roman,Bold" w:cs="Times New Roman,Bold"/>
                <w:b/>
                <w:bCs/>
                <w:lang w:eastAsia="ru-RU"/>
              </w:rPr>
              <w:t xml:space="preserve"> «Ходьба наоборот».</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proofErr w:type="spellStart"/>
            <w:r w:rsidRPr="00915E5C">
              <w:rPr>
                <w:rFonts w:ascii="Times New Roman,Bold" w:eastAsia="Times New Roman" w:hAnsi="Times New Roman,Bold" w:cs="Times New Roman,Bold"/>
                <w:b/>
                <w:bCs/>
                <w:lang w:eastAsia="ru-RU"/>
              </w:rPr>
              <w:t>Спенк</w:t>
            </w:r>
            <w:proofErr w:type="spellEnd"/>
            <w:r w:rsidRPr="00915E5C">
              <w:rPr>
                <w:rFonts w:ascii="Times New Roman,Bold" w:eastAsia="Times New Roman" w:hAnsi="Times New Roman,Bold" w:cs="Times New Roman,Bold"/>
                <w:b/>
                <w:bCs/>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Пальчиковая гимнастика «Киселёк» </w:t>
            </w:r>
            <w:r w:rsidRPr="00915E5C">
              <w:rPr>
                <w:rFonts w:ascii="Times New Roman" w:eastAsia="Times New Roman" w:hAnsi="Times New Roman" w:cs="Times New Roman"/>
                <w:lang w:eastAsia="ru-RU"/>
              </w:rPr>
              <w:t>(музыка в ритме диско).</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915E5C">
              <w:rPr>
                <w:rFonts w:ascii="Times New Roman" w:eastAsia="Times New Roman" w:hAnsi="Times New Roman" w:cs="Times New Roman"/>
                <w:lang w:eastAsia="ru-RU"/>
              </w:rPr>
              <w:t>Потряхивание ногами в положении стоя.</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lastRenderedPageBreak/>
              <w:t>39-40</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Сюжетная игра </w:t>
            </w:r>
            <w:r w:rsidRPr="00915E5C">
              <w:rPr>
                <w:rFonts w:ascii="Times New Roman" w:eastAsia="Times New Roman" w:hAnsi="Times New Roman" w:cs="Times New Roman"/>
                <w:bCs/>
                <w:lang w:eastAsia="ru-RU"/>
              </w:rPr>
              <w:t xml:space="preserve">- </w:t>
            </w:r>
            <w:r w:rsidRPr="00915E5C">
              <w:rPr>
                <w:rFonts w:ascii="Times New Roman,Bold" w:eastAsia="Times New Roman" w:hAnsi="Times New Roman,Bold" w:cs="Times New Roman,Bold"/>
                <w:bCs/>
                <w:lang w:eastAsia="ru-RU"/>
              </w:rPr>
              <w:t>путешествие</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«Королевство волшебных мячей»</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Сюжетная игра </w:t>
            </w:r>
            <w:r w:rsidRPr="00915E5C">
              <w:rPr>
                <w:rFonts w:ascii="Times New Roman" w:eastAsia="Times New Roman" w:hAnsi="Times New Roman" w:cs="Times New Roman"/>
                <w:b/>
                <w:bCs/>
                <w:lang w:eastAsia="ru-RU"/>
              </w:rPr>
              <w:t xml:space="preserve">- </w:t>
            </w:r>
            <w:r w:rsidRPr="00915E5C">
              <w:rPr>
                <w:rFonts w:ascii="Times New Roman,Bold" w:eastAsia="Times New Roman" w:hAnsi="Times New Roman,Bold" w:cs="Times New Roman,Bold"/>
                <w:b/>
                <w:bCs/>
                <w:lang w:eastAsia="ru-RU"/>
              </w:rPr>
              <w:t>путешествие «Королевство волшебных мячей»</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Задачи. </w:t>
            </w:r>
            <w:r w:rsidRPr="00915E5C">
              <w:rPr>
                <w:rFonts w:ascii="Times New Roman" w:eastAsia="Times New Roman" w:hAnsi="Times New Roman" w:cs="Times New Roman"/>
                <w:lang w:eastAsia="ru-RU"/>
              </w:rPr>
              <w:t>Повторить броски и ловлю мяча. Закрепить выполнение упражнений танцевально-ритмической гимнастики с мячом «Белочка». Содействовать укреплению мышц пальцев рук и кисти. Развивать ловкость, ориентировку в пространстве и координацию движений.</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1. Построение </w:t>
            </w:r>
            <w:r w:rsidRPr="00915E5C">
              <w:rPr>
                <w:rFonts w:ascii="Times New Roman" w:eastAsia="Times New Roman" w:hAnsi="Times New Roman" w:cs="Times New Roman"/>
                <w:lang w:eastAsia="ru-RU"/>
              </w:rPr>
              <w:t xml:space="preserve">в </w:t>
            </w:r>
            <w:r w:rsidRPr="00915E5C">
              <w:rPr>
                <w:rFonts w:ascii="Times New Roman,Bold" w:eastAsia="Times New Roman" w:hAnsi="Times New Roman,Bold" w:cs="Times New Roman,Bold"/>
                <w:b/>
                <w:bCs/>
                <w:lang w:eastAsia="ru-RU"/>
              </w:rPr>
              <w:t>шеренгу</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 w:eastAsia="Times New Roman" w:hAnsi="Times New Roman" w:cs="Times New Roman"/>
                <w:b/>
                <w:bCs/>
                <w:lang w:eastAsia="ru-RU"/>
              </w:rPr>
              <w:t>2. (</w:t>
            </w:r>
            <w:r w:rsidRPr="00915E5C">
              <w:rPr>
                <w:rFonts w:ascii="Times New Roman" w:eastAsia="Times New Roman" w:hAnsi="Times New Roman" w:cs="Times New Roman"/>
                <w:lang w:eastAsia="ru-RU"/>
              </w:rPr>
              <w:t xml:space="preserve">Раздача теннисных мячей). </w:t>
            </w:r>
            <w:r w:rsidRPr="00915E5C">
              <w:rPr>
                <w:rFonts w:ascii="Times New Roman,Bold" w:eastAsia="Times New Roman" w:hAnsi="Times New Roman,Bold" w:cs="Times New Roman,Bold"/>
                <w:b/>
                <w:bCs/>
                <w:lang w:eastAsia="ru-RU"/>
              </w:rPr>
              <w:t xml:space="preserve">Общеразвивающие упражнения </w:t>
            </w:r>
            <w:r w:rsidRPr="00915E5C">
              <w:rPr>
                <w:rFonts w:ascii="Times New Roman" w:eastAsia="Times New Roman" w:hAnsi="Times New Roman" w:cs="Times New Roman"/>
                <w:lang w:eastAsia="ru-RU"/>
              </w:rPr>
              <w:t xml:space="preserve">с </w:t>
            </w:r>
            <w:r w:rsidRPr="00915E5C">
              <w:rPr>
                <w:rFonts w:ascii="Times New Roman,Bold" w:eastAsia="Times New Roman" w:hAnsi="Times New Roman,Bold" w:cs="Times New Roman,Bold"/>
                <w:b/>
                <w:bCs/>
                <w:lang w:eastAsia="ru-RU"/>
              </w:rPr>
              <w:t xml:space="preserve">мячами под музыку, </w:t>
            </w:r>
            <w:r w:rsidRPr="00915E5C">
              <w:rPr>
                <w:rFonts w:ascii="Times New Roman" w:eastAsia="Times New Roman" w:hAnsi="Times New Roman" w:cs="Times New Roman"/>
                <w:lang w:eastAsia="ru-RU"/>
              </w:rPr>
              <w:t>включая упражнения для укрепления мышц пальцев рук и кисти.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3. Игра </w:t>
            </w:r>
            <w:r w:rsidRPr="00915E5C">
              <w:rPr>
                <w:rFonts w:ascii="Times New Roman" w:eastAsia="Times New Roman" w:hAnsi="Times New Roman" w:cs="Times New Roman"/>
                <w:lang w:eastAsia="ru-RU"/>
              </w:rPr>
              <w:t xml:space="preserve">«Вызов номеров». </w:t>
            </w:r>
            <w:proofErr w:type="gramStart"/>
            <w:r w:rsidRPr="00915E5C">
              <w:rPr>
                <w:rFonts w:ascii="Times New Roman" w:eastAsia="Times New Roman" w:hAnsi="Times New Roman" w:cs="Times New Roman"/>
                <w:lang w:eastAsia="ru-RU"/>
              </w:rPr>
              <w:t>Играющие</w:t>
            </w:r>
            <w:proofErr w:type="gramEnd"/>
            <w:r w:rsidRPr="00915E5C">
              <w:rPr>
                <w:rFonts w:ascii="Times New Roman" w:eastAsia="Times New Roman" w:hAnsi="Times New Roman" w:cs="Times New Roman"/>
                <w:lang w:eastAsia="ru-RU"/>
              </w:rPr>
              <w:t xml:space="preserve"> стоят в двух шеренгах лицом друг к другу, на расстоянии 5—7 метров. В середине стоят две корзины: одна пустая, другая с большими мячами. В каждой шеренге играющие принимают названия предметов, зверей, цветов и т.д. Например, первые называются медведями, вторые — лисами и т.д. Руководитель называет любого зверя. Игроки, у которых это название, бегут к пустой корзине, кладут туда теннисный мяч, а из другой корзины берут другой и встают на свое место. Тот игрок, который встает быстрее, получает очко.</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 w:eastAsia="Times New Roman" w:hAnsi="Times New Roman" w:cs="Times New Roman"/>
                <w:b/>
                <w:bCs/>
                <w:lang w:eastAsia="ru-RU"/>
              </w:rPr>
              <w:t xml:space="preserve">4. </w:t>
            </w:r>
            <w:r w:rsidRPr="00915E5C">
              <w:rPr>
                <w:rFonts w:ascii="Times New Roman,Bold" w:eastAsia="Times New Roman" w:hAnsi="Times New Roman,Bold" w:cs="Times New Roman,Bold"/>
                <w:b/>
                <w:bCs/>
                <w:lang w:eastAsia="ru-RU"/>
              </w:rPr>
              <w:t>Упражнения с мячами.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Броски вверх и ловля. Броски с хлопками. Удары в пол двумя руками. Удары в пол поочередно то правой, то левой рукой, ловля двумя руками.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5. Передача мяча в парах.</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6.</w:t>
            </w:r>
            <w:r w:rsidRPr="00915E5C">
              <w:rPr>
                <w:rFonts w:ascii="Times New Roman,Bold" w:eastAsia="Times New Roman" w:hAnsi="Times New Roman,Bold" w:cs="Times New Roman,Bold"/>
                <w:b/>
                <w:bCs/>
                <w:lang w:eastAsia="ru-RU"/>
              </w:rPr>
              <w:t xml:space="preserve">Передача мяча по кругу. </w:t>
            </w:r>
            <w:proofErr w:type="gramStart"/>
            <w:r w:rsidRPr="00915E5C">
              <w:rPr>
                <w:rFonts w:ascii="Times New Roman" w:eastAsia="Times New Roman" w:hAnsi="Times New Roman" w:cs="Times New Roman"/>
                <w:lang w:eastAsia="ru-RU"/>
              </w:rPr>
              <w:t>Играющие</w:t>
            </w:r>
            <w:proofErr w:type="gramEnd"/>
            <w:r w:rsidRPr="00915E5C">
              <w:rPr>
                <w:rFonts w:ascii="Times New Roman" w:eastAsia="Times New Roman" w:hAnsi="Times New Roman" w:cs="Times New Roman"/>
                <w:lang w:eastAsia="ru-RU"/>
              </w:rPr>
              <w:t xml:space="preserve"> стоят по кругу и передают друг другу большой мяч.</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6. Упражнение танцевально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ритмической гимнастики с мячом </w:t>
            </w:r>
            <w:r w:rsidRPr="00915E5C">
              <w:rPr>
                <w:rFonts w:ascii="Times New Roman" w:eastAsia="Times New Roman" w:hAnsi="Times New Roman" w:cs="Times New Roman"/>
                <w:lang w:eastAsia="ru-RU"/>
              </w:rPr>
              <w:t>«Белочка»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b/>
                <w:bCs/>
                <w:lang w:eastAsia="ru-RU"/>
              </w:rPr>
              <w:t xml:space="preserve">7. </w:t>
            </w:r>
            <w:r w:rsidRPr="00915E5C">
              <w:rPr>
                <w:rFonts w:ascii="Times New Roman,Bold" w:eastAsia="Times New Roman" w:hAnsi="Times New Roman,Bold" w:cs="Times New Roman,Bold"/>
                <w:b/>
                <w:bCs/>
                <w:lang w:eastAsia="ru-RU"/>
              </w:rPr>
              <w:t xml:space="preserve">Игра </w:t>
            </w:r>
            <w:r w:rsidRPr="00915E5C">
              <w:rPr>
                <w:rFonts w:ascii="Times New Roman" w:eastAsia="Times New Roman" w:hAnsi="Times New Roman" w:cs="Times New Roman"/>
                <w:lang w:eastAsia="ru-RU"/>
              </w:rPr>
              <w:t>«Чабаны и овцы». Играют две команды. В центре зала — круг (обруч), в нем лежат мячи (овцы). По сигналу игроки первой команды раскатывают мячи по залу, по второму сигналу (между сигналами 5—10 с) игроки второй команды (чабаны) должны собрать все мячи в обруч. Учитывается время сбора мячей. Затем команды меняются ролями.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 w:eastAsia="Times New Roman" w:hAnsi="Times New Roman" w:cs="Times New Roman"/>
                <w:b/>
                <w:bCs/>
                <w:lang w:eastAsia="ru-RU"/>
              </w:rPr>
              <w:t xml:space="preserve">8. </w:t>
            </w:r>
            <w:r w:rsidRPr="00915E5C">
              <w:rPr>
                <w:rFonts w:ascii="Times New Roman,Bold" w:eastAsia="Times New Roman" w:hAnsi="Times New Roman,Bold" w:cs="Times New Roman,Bold"/>
                <w:b/>
                <w:bCs/>
                <w:lang w:eastAsia="ru-RU"/>
              </w:rPr>
              <w:t>Подведение итогов занятия.</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41-42</w:t>
            </w:r>
          </w:p>
        </w:tc>
        <w:tc>
          <w:tcPr>
            <w:tcW w:w="1134" w:type="dxa"/>
            <w:vMerge w:val="restart"/>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Март</w:t>
            </w: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Строевые упражнения </w:t>
            </w:r>
            <w:r w:rsidRPr="00915E5C">
              <w:rPr>
                <w:rFonts w:ascii="Times New Roman,Bold" w:eastAsia="Times New Roman" w:hAnsi="Times New Roman,Bold" w:cs="Times New Roman,Bold"/>
                <w:bCs/>
                <w:lang w:eastAsia="ru-RU"/>
              </w:rPr>
              <w:lastRenderedPageBreak/>
              <w:t xml:space="preserve">«Построение </w:t>
            </w:r>
            <w:proofErr w:type="gramStart"/>
            <w:r w:rsidRPr="00915E5C">
              <w:rPr>
                <w:rFonts w:ascii="Times New Roman,Bold" w:eastAsia="Times New Roman" w:hAnsi="Times New Roman,Bold" w:cs="Times New Roman,Bold"/>
                <w:bCs/>
                <w:lang w:eastAsia="ru-RU"/>
              </w:rPr>
              <w:t>в</w:t>
            </w:r>
            <w:proofErr w:type="gramEnd"/>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шеренгу»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Танцевальные шаги – комбинация из изученных шагов</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bCs/>
                <w:lang w:eastAsia="ru-RU"/>
              </w:rPr>
            </w:pPr>
            <w:proofErr w:type="gramStart"/>
            <w:r w:rsidRPr="00915E5C">
              <w:rPr>
                <w:rFonts w:ascii="Times New Roman,Bold" w:eastAsia="Times New Roman" w:hAnsi="Times New Roman,Bold" w:cs="Times New Roman,Bold"/>
                <w:bCs/>
                <w:lang w:eastAsia="ru-RU"/>
              </w:rPr>
              <w:t>Ритмический танец</w:t>
            </w:r>
            <w:proofErr w:type="gramEnd"/>
            <w:r w:rsidRPr="00915E5C">
              <w:rPr>
                <w:rFonts w:ascii="Times New Roman,Bold" w:eastAsia="Times New Roman" w:hAnsi="Times New Roman,Bold" w:cs="Times New Roman,Bold"/>
                <w:bCs/>
                <w:lang w:eastAsia="ru-RU"/>
              </w:rPr>
              <w:t xml:space="preserve"> «</w:t>
            </w:r>
            <w:proofErr w:type="spellStart"/>
            <w:r w:rsidRPr="00915E5C">
              <w:rPr>
                <w:rFonts w:ascii="Times New Roman,Bold" w:eastAsia="Times New Roman" w:hAnsi="Times New Roman,Bold" w:cs="Times New Roman,Bold"/>
                <w:bCs/>
                <w:lang w:eastAsia="ru-RU"/>
              </w:rPr>
              <w:t>Спенк</w:t>
            </w:r>
            <w:proofErr w:type="spellEnd"/>
            <w:r w:rsidRPr="00915E5C">
              <w:rPr>
                <w:rFonts w:ascii="Times New Roman,Bold" w:eastAsia="Times New Roman" w:hAnsi="Times New Roman,Bold" w:cs="Times New Roman,Bold"/>
                <w:bCs/>
                <w:lang w:eastAsia="ru-RU"/>
              </w:rPr>
              <w:t xml:space="preserve">», «Тайм </w:t>
            </w:r>
            <w:r w:rsidRPr="00915E5C">
              <w:rPr>
                <w:rFonts w:ascii="Times New Roman" w:eastAsia="Times New Roman" w:hAnsi="Times New Roman" w:cs="Times New Roman"/>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Степ»</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lastRenderedPageBreak/>
              <w:t>Строевые упражнения «</w:t>
            </w:r>
            <w:r w:rsidRPr="00915E5C">
              <w:rPr>
                <w:rFonts w:ascii="Times New Roman" w:eastAsia="Times New Roman" w:hAnsi="Times New Roman" w:cs="Times New Roman"/>
                <w:lang w:eastAsia="ru-RU"/>
              </w:rPr>
              <w:t>Построение в шеренгу</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 xml:space="preserve">Перестроение из колонны </w:t>
            </w:r>
            <w:r w:rsidRPr="00915E5C">
              <w:rPr>
                <w:rFonts w:ascii="Times New Roman" w:eastAsia="Times New Roman" w:hAnsi="Times New Roman" w:cs="Times New Roman"/>
                <w:lang w:eastAsia="ru-RU"/>
              </w:rPr>
              <w:lastRenderedPageBreak/>
              <w:t>по одному в колонну по трое в движении с одновременным поворотом в сцеплении за руки и по ориентирам. Размыкание колонн на вытянутые руки вперед и в стороны.</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Танцевальные шаги – </w:t>
            </w:r>
            <w:r w:rsidRPr="00915E5C">
              <w:rPr>
                <w:rFonts w:ascii="Times New Roman" w:eastAsia="Times New Roman" w:hAnsi="Times New Roman" w:cs="Times New Roman"/>
                <w:lang w:eastAsia="ru-RU"/>
              </w:rPr>
              <w:t>комбинация из изученных шагов.</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proofErr w:type="spellStart"/>
            <w:r w:rsidRPr="00915E5C">
              <w:rPr>
                <w:rFonts w:ascii="Times New Roman" w:eastAsia="Times New Roman" w:hAnsi="Times New Roman" w:cs="Times New Roman"/>
                <w:lang w:eastAsia="ru-RU"/>
              </w:rPr>
              <w:t>Спенк</w:t>
            </w:r>
            <w:proofErr w:type="spellEnd"/>
            <w:r w:rsidRPr="00915E5C">
              <w:rPr>
                <w:rFonts w:ascii="Times New Roman" w:eastAsia="Times New Roman" w:hAnsi="Times New Roman" w:cs="Times New Roman"/>
                <w:lang w:eastAsia="ru-RU"/>
              </w:rPr>
              <w:t>», «Тайм - Степ» (музыка в ритме «ча-ча-ча»).</w:t>
            </w:r>
          </w:p>
        </w:tc>
        <w:tc>
          <w:tcPr>
            <w:tcW w:w="2835"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lastRenderedPageBreak/>
              <w:t>Музыка в ритме «</w:t>
            </w:r>
            <w:proofErr w:type="spellStart"/>
            <w:proofErr w:type="gramStart"/>
            <w:r w:rsidRPr="00915E5C">
              <w:rPr>
                <w:rFonts w:ascii="Times New Roman" w:eastAsia="Times New Roman" w:hAnsi="Times New Roman" w:cs="Times New Roman"/>
                <w:lang w:eastAsia="ru-RU"/>
              </w:rPr>
              <w:t>Ча-ча</w:t>
            </w:r>
            <w:proofErr w:type="spellEnd"/>
            <w:proofErr w:type="gramEnd"/>
            <w:r w:rsidRPr="00915E5C">
              <w:rPr>
                <w:rFonts w:ascii="Times New Roman" w:eastAsia="Times New Roman" w:hAnsi="Times New Roman" w:cs="Times New Roman"/>
                <w:lang w:eastAsia="ru-RU"/>
              </w:rPr>
              <w:t>-</w:t>
            </w:r>
          </w:p>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roofErr w:type="spellStart"/>
            <w:r w:rsidRPr="00915E5C">
              <w:rPr>
                <w:rFonts w:ascii="Times New Roman" w:eastAsia="Times New Roman" w:hAnsi="Times New Roman" w:cs="Times New Roman"/>
                <w:lang w:eastAsia="ru-RU"/>
              </w:rPr>
              <w:lastRenderedPageBreak/>
              <w:t>ча</w:t>
            </w:r>
            <w:proofErr w:type="spellEnd"/>
            <w:r w:rsidRPr="00915E5C">
              <w:rPr>
                <w:rFonts w:ascii="Times New Roman" w:eastAsia="Times New Roman" w:hAnsi="Times New Roman" w:cs="Times New Roman"/>
                <w:lang w:eastAsia="ru-RU"/>
              </w:rPr>
              <w:t>»</w:t>
            </w: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lastRenderedPageBreak/>
              <w:t>43-44</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Креативная гимнастика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«Художественная галерея…»</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Музыкально – подвижная игра «Запев</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 припев»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Танцевальные шаги «Самба»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Упражнения на дыхание, укрепление</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осанки</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Креативная гимнастика «</w:t>
            </w:r>
            <w:r w:rsidRPr="00915E5C">
              <w:rPr>
                <w:rFonts w:ascii="Times New Roman" w:eastAsia="Times New Roman" w:hAnsi="Times New Roman" w:cs="Times New Roman"/>
                <w:lang w:eastAsia="ru-RU"/>
              </w:rPr>
              <w:t>Художественная галерея</w:t>
            </w:r>
            <w:r w:rsidRPr="00915E5C">
              <w:rPr>
                <w:rFonts w:ascii="Times New Roman,Bold" w:eastAsia="Times New Roman" w:hAnsi="Times New Roman,Bold" w:cs="Times New Roman,Bold"/>
                <w:b/>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Музыкально – подвижная игра «</w:t>
            </w:r>
            <w:r w:rsidRPr="00915E5C">
              <w:rPr>
                <w:rFonts w:ascii="Times New Roman" w:eastAsia="Times New Roman" w:hAnsi="Times New Roman" w:cs="Times New Roman"/>
                <w:lang w:eastAsia="ru-RU"/>
              </w:rPr>
              <w:t>Запев – припев</w:t>
            </w:r>
            <w:r w:rsidRPr="00915E5C">
              <w:rPr>
                <w:rFonts w:ascii="Times New Roman,Bold" w:eastAsia="Times New Roman" w:hAnsi="Times New Roman,Bold" w:cs="Times New Roman,Bold"/>
                <w:b/>
                <w:bCs/>
                <w:lang w:eastAsia="ru-RU"/>
              </w:rPr>
              <w:t>»</w:t>
            </w:r>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
                <w:bCs/>
                <w:lang w:eastAsia="ru-RU"/>
              </w:rPr>
              <w:t>Танцевальные шаги «</w:t>
            </w:r>
            <w:r w:rsidRPr="00915E5C">
              <w:rPr>
                <w:rFonts w:ascii="Times New Roman" w:eastAsia="Times New Roman" w:hAnsi="Times New Roman" w:cs="Times New Roman"/>
                <w:lang w:eastAsia="ru-RU"/>
              </w:rPr>
              <w:t>Самба</w:t>
            </w:r>
            <w:r w:rsidRPr="00915E5C">
              <w:rPr>
                <w:rFonts w:ascii="Times New Roman,Bold" w:eastAsia="Times New Roman" w:hAnsi="Times New Roman,Bold" w:cs="Times New Roman,Bold"/>
                <w:b/>
                <w:bCs/>
                <w:lang w:eastAsia="ru-RU"/>
              </w:rPr>
              <w:t>»</w:t>
            </w:r>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Упражнения на дыхание, укрепление осанки </w:t>
            </w:r>
            <w:r w:rsidRPr="00915E5C">
              <w:rPr>
                <w:rFonts w:ascii="Times New Roman" w:eastAsia="Times New Roman" w:hAnsi="Times New Roman" w:cs="Times New Roman"/>
                <w:lang w:eastAsia="ru-RU"/>
              </w:rPr>
              <w:t xml:space="preserve">Расслабление всего тела </w:t>
            </w:r>
            <w:proofErr w:type="gramStart"/>
            <w:r w:rsidRPr="00915E5C">
              <w:rPr>
                <w:rFonts w:ascii="Times New Roman" w:eastAsia="Times New Roman" w:hAnsi="Times New Roman" w:cs="Times New Roman"/>
                <w:lang w:eastAsia="ru-RU"/>
              </w:rPr>
              <w:t>в</w:t>
            </w:r>
            <w:proofErr w:type="gramEnd"/>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 w:eastAsia="Times New Roman" w:hAnsi="Times New Roman" w:cs="Times New Roman"/>
                <w:lang w:eastAsia="ru-RU"/>
              </w:rPr>
              <w:t>Положении</w:t>
            </w:r>
            <w:proofErr w:type="gramEnd"/>
            <w:r w:rsidRPr="00915E5C">
              <w:rPr>
                <w:rFonts w:ascii="Times New Roman" w:eastAsia="Times New Roman" w:hAnsi="Times New Roman" w:cs="Times New Roman"/>
                <w:lang w:eastAsia="ru-RU"/>
              </w:rPr>
              <w:t xml:space="preserve"> лежа на спине.</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r w:rsidRPr="00915E5C">
              <w:rPr>
                <w:rFonts w:ascii="Times New Roman" w:eastAsia="Times New Roman" w:hAnsi="Times New Roman" w:cs="Times New Roman"/>
                <w:lang w:eastAsia="ru-RU"/>
              </w:rPr>
              <w:t>Музыка самбы</w:t>
            </w: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45-46</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Танцевально </w:t>
            </w:r>
            <w:r w:rsidRPr="00915E5C">
              <w:rPr>
                <w:rFonts w:ascii="Times New Roman" w:eastAsia="Times New Roman" w:hAnsi="Times New Roman" w:cs="Times New Roman"/>
                <w:bCs/>
                <w:lang w:eastAsia="ru-RU"/>
              </w:rPr>
              <w:t xml:space="preserve">- </w:t>
            </w:r>
            <w:r w:rsidRPr="00915E5C">
              <w:rPr>
                <w:rFonts w:ascii="Times New Roman,Bold" w:eastAsia="Times New Roman" w:hAnsi="Times New Roman,Bold" w:cs="Times New Roman,Bold"/>
                <w:bCs/>
                <w:lang w:eastAsia="ru-RU"/>
              </w:rPr>
              <w:t>ритмическая</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гимнастика «По секрету всему свету»</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Игропластика</w:t>
            </w:r>
            <w:proofErr w:type="spellEnd"/>
            <w:r w:rsidRPr="00915E5C">
              <w:rPr>
                <w:rFonts w:ascii="Times New Roman,Bold" w:eastAsia="Times New Roman" w:hAnsi="Times New Roman,Bold" w:cs="Times New Roman,Bold"/>
                <w:bCs/>
                <w:lang w:eastAsia="ru-RU"/>
              </w:rPr>
              <w:t xml:space="preserve"> «Мост, лягушка,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крестик»</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Упражнения на дыхание, укрепление</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осанки</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Bold" w:eastAsia="Times New Roman" w:hAnsi="Times New Roman,Bold" w:cs="Times New Roman,Bold"/>
                <w:b/>
                <w:bCs/>
                <w:lang w:eastAsia="ru-RU"/>
              </w:rPr>
              <w:t xml:space="preserve">Танцевально </w:t>
            </w:r>
            <w:r w:rsidRPr="00915E5C">
              <w:rPr>
                <w:rFonts w:ascii="Times New Roman" w:eastAsia="Times New Roman" w:hAnsi="Times New Roman" w:cs="Times New Roman"/>
                <w:b/>
                <w:bCs/>
                <w:lang w:eastAsia="ru-RU"/>
              </w:rPr>
              <w:t xml:space="preserve">- </w:t>
            </w:r>
            <w:r w:rsidRPr="00915E5C">
              <w:rPr>
                <w:rFonts w:ascii="Times New Roman,Bold" w:eastAsia="Times New Roman" w:hAnsi="Times New Roman,Bold" w:cs="Times New Roman,Bold"/>
                <w:b/>
                <w:bCs/>
                <w:lang w:eastAsia="ru-RU"/>
              </w:rPr>
              <w:t>ритмическая гимнастика «</w:t>
            </w:r>
            <w:r w:rsidRPr="00915E5C">
              <w:rPr>
                <w:rFonts w:ascii="Times New Roman" w:eastAsia="Times New Roman" w:hAnsi="Times New Roman" w:cs="Times New Roman"/>
                <w:lang w:eastAsia="ru-RU"/>
              </w:rPr>
              <w:t>По секрету всему свету</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танцевально-беговое упражнение).</w:t>
            </w:r>
            <w:proofErr w:type="gramEnd"/>
            <w:r w:rsidRPr="00915E5C">
              <w:rPr>
                <w:rFonts w:ascii="Times New Roman" w:eastAsia="Times New Roman" w:hAnsi="Times New Roman" w:cs="Times New Roman"/>
                <w:lang w:eastAsia="ru-RU"/>
              </w:rPr>
              <w:t xml:space="preserve"> И. П. — основная стойка (дети стоят врассыпную).</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Игропластика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Комплекс упражнений.</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proofErr w:type="spellStart"/>
            <w:r w:rsidRPr="00915E5C">
              <w:rPr>
                <w:rFonts w:ascii="Times New Roman" w:eastAsia="Times New Roman" w:hAnsi="Times New Roman" w:cs="Times New Roman"/>
                <w:lang w:eastAsia="ru-RU"/>
              </w:rPr>
              <w:t>Посегментное</w:t>
            </w:r>
            <w:proofErr w:type="spellEnd"/>
            <w:r w:rsidRPr="00915E5C">
              <w:rPr>
                <w:rFonts w:ascii="Times New Roman" w:eastAsia="Times New Roman" w:hAnsi="Times New Roman" w:cs="Times New Roman"/>
                <w:lang w:eastAsia="ru-RU"/>
              </w:rPr>
              <w:t xml:space="preserve"> расслабление ног из </w:t>
            </w:r>
            <w:proofErr w:type="gramStart"/>
            <w:r w:rsidRPr="00915E5C">
              <w:rPr>
                <w:rFonts w:ascii="Times New Roman" w:eastAsia="Times New Roman" w:hAnsi="Times New Roman" w:cs="Times New Roman"/>
                <w:lang w:eastAsia="ru-RU"/>
              </w:rPr>
              <w:t>положения</w:t>
            </w:r>
            <w:proofErr w:type="gramEnd"/>
            <w:r w:rsidRPr="00915E5C">
              <w:rPr>
                <w:rFonts w:ascii="Times New Roman" w:eastAsia="Times New Roman" w:hAnsi="Times New Roman" w:cs="Times New Roman"/>
                <w:lang w:eastAsia="ru-RU"/>
              </w:rPr>
              <w:t xml:space="preserve"> лежа на спине, ноги вперед (в</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потолок). Расслабление всего тела, лежа на спине. Упражнения дыхательной</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гимнастики.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
                <w:bCs/>
                <w:lang w:eastAsia="ru-RU"/>
              </w:rPr>
              <w:t>Игропластика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Мост, лягушка, крестик</w:t>
            </w:r>
            <w:r w:rsidRPr="00915E5C">
              <w:rPr>
                <w:rFonts w:ascii="Times New Roman,Bold" w:eastAsia="Times New Roman" w:hAnsi="Times New Roman,Bold" w:cs="Times New Roman,Bold"/>
                <w:b/>
                <w:bCs/>
                <w:lang w:eastAsia="ru-RU"/>
              </w:rPr>
              <w:t>»</w:t>
            </w:r>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Игровой самомассаж. </w:t>
            </w:r>
            <w:r w:rsidRPr="00915E5C">
              <w:rPr>
                <w:rFonts w:ascii="Times New Roman" w:eastAsia="Times New Roman" w:hAnsi="Times New Roman" w:cs="Times New Roman"/>
                <w:lang w:eastAsia="ru-RU"/>
              </w:rPr>
              <w:t>Поглаживание и растирание рук и ног в положении сидя в образно-игровой форме.</w:t>
            </w:r>
          </w:p>
        </w:tc>
        <w:tc>
          <w:tcPr>
            <w:tcW w:w="2835"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«По секрету всему свету», муз. В</w:t>
            </w:r>
            <w:r w:rsidRPr="00915E5C">
              <w:rPr>
                <w:rFonts w:ascii="Times New Roman" w:eastAsia="Times New Roman" w:hAnsi="Times New Roman" w:cs="Times New Roman"/>
                <w:b/>
                <w:bCs/>
                <w:lang w:eastAsia="ru-RU"/>
              </w:rPr>
              <w:t xml:space="preserve">. </w:t>
            </w:r>
            <w:proofErr w:type="spellStart"/>
            <w:r w:rsidRPr="00915E5C">
              <w:rPr>
                <w:rFonts w:ascii="Times New Roman" w:eastAsia="Times New Roman" w:hAnsi="Times New Roman" w:cs="Times New Roman"/>
                <w:lang w:eastAsia="ru-RU"/>
              </w:rPr>
              <w:t>Шаинского</w:t>
            </w:r>
            <w:proofErr w:type="spellEnd"/>
            <w:r w:rsidRPr="00915E5C">
              <w:rPr>
                <w:rFonts w:ascii="Times New Roman" w:eastAsia="Times New Roman" w:hAnsi="Times New Roman" w:cs="Times New Roman"/>
                <w:lang w:eastAsia="ru-RU"/>
              </w:rPr>
              <w:t xml:space="preserve">, М. </w:t>
            </w:r>
            <w:proofErr w:type="spellStart"/>
            <w:r w:rsidRPr="00915E5C">
              <w:rPr>
                <w:rFonts w:ascii="Times New Roman" w:eastAsia="Times New Roman" w:hAnsi="Times New Roman" w:cs="Times New Roman"/>
                <w:lang w:eastAsia="ru-RU"/>
              </w:rPr>
              <w:t>Танича</w:t>
            </w:r>
            <w:proofErr w:type="spellEnd"/>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47-48</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Строевые упражнения – «Группа,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смирно!»</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Игроритмика</w:t>
            </w:r>
            <w:proofErr w:type="spellEnd"/>
            <w:r w:rsidRPr="00915E5C">
              <w:rPr>
                <w:rFonts w:ascii="Times New Roman,Bold" w:eastAsia="Times New Roman" w:hAnsi="Times New Roman,Bold" w:cs="Times New Roman,Bold"/>
                <w:bCs/>
                <w:lang w:eastAsia="ru-RU"/>
              </w:rPr>
              <w:t xml:space="preserve"> «Маг </w:t>
            </w:r>
            <w:r w:rsidRPr="00915E5C">
              <w:rPr>
                <w:rFonts w:ascii="Times New Roman" w:eastAsia="Times New Roman" w:hAnsi="Times New Roman" w:cs="Times New Roman"/>
                <w:bCs/>
                <w:lang w:eastAsia="ru-RU"/>
              </w:rPr>
              <w:t xml:space="preserve">- </w:t>
            </w:r>
            <w:r w:rsidRPr="00915E5C">
              <w:rPr>
                <w:rFonts w:ascii="Times New Roman,Bold" w:eastAsia="Times New Roman" w:hAnsi="Times New Roman,Bold" w:cs="Times New Roman,Bold"/>
                <w:bCs/>
                <w:lang w:eastAsia="ru-RU"/>
              </w:rPr>
              <w:t>волшебник»</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915E5C">
              <w:rPr>
                <w:rFonts w:ascii="Times New Roman,Bold" w:eastAsia="Times New Roman" w:hAnsi="Times New Roman,Bold" w:cs="Times New Roman,Bold"/>
                <w:bCs/>
                <w:lang w:eastAsia="ru-RU"/>
              </w:rPr>
              <w:t>Ритмический танец</w:t>
            </w:r>
            <w:proofErr w:type="gramEnd"/>
            <w:r w:rsidRPr="00915E5C">
              <w:rPr>
                <w:rFonts w:ascii="Times New Roman,Bold" w:eastAsia="Times New Roman" w:hAnsi="Times New Roman,Bold" w:cs="Times New Roman,Bold"/>
                <w:bCs/>
                <w:lang w:eastAsia="ru-RU"/>
              </w:rPr>
              <w:t xml:space="preserve"> «Московский рок», «В ритме польки»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Подвижная игра «Стрекоза»</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Строевые упражнения – «</w:t>
            </w:r>
            <w:r w:rsidRPr="00915E5C">
              <w:rPr>
                <w:rFonts w:ascii="Times New Roman" w:eastAsia="Times New Roman" w:hAnsi="Times New Roman" w:cs="Times New Roman"/>
                <w:lang w:eastAsia="ru-RU"/>
              </w:rPr>
              <w:t>Группа, смирно!»</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Маг - волшебник».</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Московский рок», «В ритме польки».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Подвижная игра «</w:t>
            </w:r>
            <w:r w:rsidRPr="00915E5C">
              <w:rPr>
                <w:rFonts w:ascii="Times New Roman" w:eastAsia="Times New Roman" w:hAnsi="Times New Roman" w:cs="Times New Roman"/>
                <w:lang w:eastAsia="ru-RU"/>
              </w:rPr>
              <w:t>Стрекоза».</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49-50</w:t>
            </w:r>
          </w:p>
        </w:tc>
        <w:tc>
          <w:tcPr>
            <w:tcW w:w="1134" w:type="dxa"/>
            <w:vMerge w:val="restart"/>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Апрель</w:t>
            </w: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Хореографические упражнения –</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русский поклон</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Танцевальные движения «</w:t>
            </w:r>
            <w:proofErr w:type="spellStart"/>
            <w:r w:rsidRPr="00915E5C">
              <w:rPr>
                <w:rFonts w:ascii="Times New Roman,Bold" w:eastAsia="Times New Roman" w:hAnsi="Times New Roman,Bold" w:cs="Times New Roman,Bold"/>
                <w:bCs/>
                <w:lang w:eastAsia="ru-RU"/>
              </w:rPr>
              <w:t>Ковырялочка</w:t>
            </w:r>
            <w:proofErr w:type="spellEnd"/>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Игроритмика</w:t>
            </w:r>
            <w:proofErr w:type="spellEnd"/>
            <w:r w:rsidRPr="00915E5C">
              <w:rPr>
                <w:rFonts w:ascii="Times New Roman,Bold" w:eastAsia="Times New Roman" w:hAnsi="Times New Roman,Bold" w:cs="Times New Roman,Bold"/>
                <w:bCs/>
                <w:lang w:eastAsia="ru-RU"/>
              </w:rPr>
              <w:t xml:space="preserve"> «Ходьба наоборот»</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Ритмический танец «</w:t>
            </w:r>
            <w:proofErr w:type="gramStart"/>
            <w:r w:rsidRPr="00915E5C">
              <w:rPr>
                <w:rFonts w:ascii="Times New Roman,Bold" w:eastAsia="Times New Roman" w:hAnsi="Times New Roman,Bold" w:cs="Times New Roman,Bold"/>
                <w:bCs/>
                <w:lang w:eastAsia="ru-RU"/>
              </w:rPr>
              <w:t>Круговая</w:t>
            </w:r>
            <w:proofErr w:type="gramEnd"/>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lastRenderedPageBreak/>
              <w:t>кадриль»</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lastRenderedPageBreak/>
              <w:t xml:space="preserve">Хореографические упражнения – </w:t>
            </w:r>
            <w:r w:rsidRPr="00915E5C">
              <w:rPr>
                <w:rFonts w:ascii="Times New Roman" w:eastAsia="Times New Roman" w:hAnsi="Times New Roman" w:cs="Times New Roman"/>
                <w:lang w:eastAsia="ru-RU"/>
              </w:rPr>
              <w:t>русский поклон</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Танцевальные движения </w:t>
            </w:r>
            <w:r w:rsidRPr="00915E5C">
              <w:rPr>
                <w:rFonts w:ascii="Times New Roman" w:eastAsia="Times New Roman" w:hAnsi="Times New Roman" w:cs="Times New Roman"/>
                <w:lang w:eastAsia="ru-RU"/>
              </w:rPr>
              <w:t>Нога в сторону на пятку с наклоном в сторону, руки в стороны. Основные движения русского танца «</w:t>
            </w:r>
            <w:proofErr w:type="spellStart"/>
            <w:r w:rsidRPr="00915E5C">
              <w:rPr>
                <w:rFonts w:ascii="Times New Roman" w:eastAsia="Times New Roman" w:hAnsi="Times New Roman" w:cs="Times New Roman"/>
                <w:lang w:eastAsia="ru-RU"/>
              </w:rPr>
              <w:t>Ковырялочка</w:t>
            </w:r>
            <w:proofErr w:type="spellEnd"/>
            <w:r w:rsidRPr="00915E5C">
              <w:rPr>
                <w:rFonts w:ascii="Times New Roman" w:eastAsia="Times New Roman" w:hAnsi="Times New Roman" w:cs="Times New Roman"/>
                <w:lang w:eastAsia="ru-RU"/>
              </w:rPr>
              <w:t>», «Тройной притоп».</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Ходьба наоборот</w:t>
            </w:r>
            <w:r w:rsidRPr="00915E5C">
              <w:rPr>
                <w:rFonts w:ascii="Times New Roman,Bold" w:eastAsia="Times New Roman" w:hAnsi="Times New Roman,Bold" w:cs="Times New Roman,Bold"/>
                <w:b/>
                <w:bCs/>
                <w:lang w:eastAsia="ru-RU"/>
              </w:rPr>
              <w:t>»</w:t>
            </w:r>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Круговая кадриль</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 xml:space="preserve">Музыкальный размер </w:t>
            </w:r>
            <w:r w:rsidRPr="00915E5C">
              <w:rPr>
                <w:rFonts w:ascii="Times New Roman" w:eastAsia="Times New Roman" w:hAnsi="Times New Roman" w:cs="Times New Roman"/>
                <w:bCs/>
                <w:lang w:eastAsia="ru-RU"/>
              </w:rPr>
              <w:t>2/4.</w:t>
            </w:r>
            <w:r w:rsidRPr="00915E5C">
              <w:rPr>
                <w:rFonts w:ascii="Arial" w:eastAsia="Times New Roman" w:hAnsi="Arial" w:cs="Arial"/>
                <w:b/>
                <w:bCs/>
                <w:lang w:eastAsia="ru-RU"/>
              </w:rPr>
              <w:t xml:space="preserve"> </w:t>
            </w:r>
            <w:r w:rsidRPr="00915E5C">
              <w:rPr>
                <w:rFonts w:ascii="Times New Roman" w:eastAsia="Times New Roman" w:hAnsi="Times New Roman" w:cs="Times New Roman"/>
                <w:lang w:eastAsia="ru-RU"/>
              </w:rPr>
              <w:t>Кадриль</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lastRenderedPageBreak/>
              <w:t>Построение парами по кругу, лицом друг к другу, боком в круг. Исходное</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 w:eastAsia="Times New Roman" w:hAnsi="Times New Roman" w:cs="Times New Roman"/>
                <w:lang w:eastAsia="ru-RU"/>
              </w:rPr>
              <w:t>положение — руки в стороны в сцеплении.</w:t>
            </w:r>
          </w:p>
        </w:tc>
        <w:tc>
          <w:tcPr>
            <w:tcW w:w="2835"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lastRenderedPageBreak/>
              <w:t xml:space="preserve">«Веселая кадриль», муз. В. </w:t>
            </w:r>
            <w:proofErr w:type="spellStart"/>
            <w:r w:rsidRPr="00915E5C">
              <w:rPr>
                <w:rFonts w:ascii="Times New Roman" w:eastAsia="Times New Roman" w:hAnsi="Times New Roman" w:cs="Times New Roman"/>
                <w:lang w:eastAsia="ru-RU"/>
              </w:rPr>
              <w:t>Темпова</w:t>
            </w:r>
            <w:proofErr w:type="spellEnd"/>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lastRenderedPageBreak/>
              <w:t>51-52</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Сюжетная игра «Россия – Родина моя»</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Сюжетная игра «</w:t>
            </w:r>
            <w:r w:rsidRPr="00915E5C">
              <w:rPr>
                <w:rFonts w:ascii="Times New Roman" w:eastAsia="Times New Roman" w:hAnsi="Times New Roman" w:cs="Times New Roman"/>
                <w:lang w:eastAsia="ru-RU"/>
              </w:rPr>
              <w:t>Россия – Родина моя</w:t>
            </w:r>
            <w:r w:rsidRPr="00915E5C">
              <w:rPr>
                <w:rFonts w:ascii="Times New Roman,Bold" w:eastAsia="Times New Roman" w:hAnsi="Times New Roman,Bold" w:cs="Times New Roman,Bold"/>
                <w:b/>
                <w:bCs/>
                <w:lang w:eastAsia="ru-RU"/>
              </w:rPr>
              <w:t xml:space="preserve">» Задачи. </w:t>
            </w:r>
            <w:r w:rsidRPr="00915E5C">
              <w:rPr>
                <w:rFonts w:ascii="Times New Roman" w:eastAsia="Times New Roman" w:hAnsi="Times New Roman" w:cs="Times New Roman"/>
                <w:lang w:eastAsia="ru-RU"/>
              </w:rPr>
              <w:t>Дать представление детям о</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 w:eastAsia="Times New Roman" w:hAnsi="Times New Roman" w:cs="Times New Roman"/>
                <w:lang w:eastAsia="ru-RU"/>
              </w:rPr>
              <w:t>характере</w:t>
            </w:r>
            <w:proofErr w:type="gramEnd"/>
            <w:r w:rsidRPr="00915E5C">
              <w:rPr>
                <w:rFonts w:ascii="Times New Roman" w:eastAsia="Times New Roman" w:hAnsi="Times New Roman" w:cs="Times New Roman"/>
                <w:lang w:eastAsia="ru-RU"/>
              </w:rPr>
              <w:t xml:space="preserve"> русской пляски, народных забавах и русских традициях. Закрепить выполнение разученных упражнений танцевально-ритмической гимнастики и танцев. Содействовать развитию ловкости и быстроты движений. Воспитывать любовь к русским традициям и народному фольклору.</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b/>
                <w:bCs/>
                <w:lang w:eastAsia="ru-RU"/>
              </w:rPr>
              <w:t>1</w:t>
            </w:r>
            <w:r w:rsidRPr="00915E5C">
              <w:rPr>
                <w:rFonts w:ascii="Times New Roman" w:eastAsia="Times New Roman" w:hAnsi="Times New Roman" w:cs="Times New Roman"/>
                <w:lang w:eastAsia="ru-RU"/>
              </w:rPr>
              <w:t>. Организованный вход в зал, построение в шеренгу.</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Упражнение танцевально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ритмической гимнастики </w:t>
            </w:r>
            <w:r w:rsidRPr="00915E5C">
              <w:rPr>
                <w:rFonts w:ascii="Times New Roman" w:eastAsia="Times New Roman" w:hAnsi="Times New Roman" w:cs="Times New Roman"/>
                <w:lang w:eastAsia="ru-RU"/>
              </w:rPr>
              <w:t>«Матушк</w:t>
            </w:r>
            <w:proofErr w:type="gramStart"/>
            <w:r w:rsidRPr="00915E5C">
              <w:rPr>
                <w:rFonts w:ascii="Times New Roman" w:eastAsia="Times New Roman" w:hAnsi="Times New Roman" w:cs="Times New Roman"/>
                <w:lang w:eastAsia="ru-RU"/>
              </w:rPr>
              <w:t>а-</w:t>
            </w:r>
            <w:proofErr w:type="gramEnd"/>
            <w:r w:rsidRPr="00915E5C">
              <w:rPr>
                <w:rFonts w:ascii="Times New Roman" w:eastAsia="Times New Roman" w:hAnsi="Times New Roman" w:cs="Times New Roman"/>
                <w:lang w:eastAsia="ru-RU"/>
              </w:rPr>
              <w:t xml:space="preserve"> Россия». На вступление осуществляется перестроение в шахматном порядке.</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2. Общеразвивающие упражнения </w:t>
            </w:r>
            <w:r w:rsidRPr="00915E5C">
              <w:rPr>
                <w:rFonts w:ascii="Times New Roman" w:eastAsia="Times New Roman" w:hAnsi="Times New Roman" w:cs="Times New Roman"/>
                <w:lang w:eastAsia="ru-RU"/>
              </w:rPr>
              <w:t>типа зарядки под песню «Богатырская сила» (С. Намин). В комплексе используются упражнения на развитие силы мышц рук и ног.</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b/>
                <w:bCs/>
                <w:lang w:eastAsia="ru-RU"/>
              </w:rPr>
              <w:t xml:space="preserve">3 </w:t>
            </w:r>
            <w:r w:rsidRPr="00915E5C">
              <w:rPr>
                <w:rFonts w:ascii="Times New Roman,Bold" w:eastAsia="Times New Roman" w:hAnsi="Times New Roman,Bold" w:cs="Times New Roman,Bold"/>
                <w:b/>
                <w:bCs/>
                <w:lang w:eastAsia="ru-RU"/>
              </w:rPr>
              <w:t xml:space="preserve">Танец </w:t>
            </w:r>
            <w:r w:rsidRPr="00915E5C">
              <w:rPr>
                <w:rFonts w:ascii="Times New Roman" w:eastAsia="Times New Roman" w:hAnsi="Times New Roman" w:cs="Times New Roman"/>
                <w:lang w:eastAsia="ru-RU"/>
              </w:rPr>
              <w:t>«Круговая кадриль».</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4. Игра </w:t>
            </w:r>
            <w:r w:rsidRPr="00915E5C">
              <w:rPr>
                <w:rFonts w:ascii="Times New Roman" w:eastAsia="Times New Roman" w:hAnsi="Times New Roman" w:cs="Times New Roman"/>
                <w:lang w:eastAsia="ru-RU"/>
              </w:rPr>
              <w:t>«Горелки».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5. Танец </w:t>
            </w:r>
            <w:r w:rsidRPr="00915E5C">
              <w:rPr>
                <w:rFonts w:ascii="Times New Roman" w:eastAsia="Times New Roman" w:hAnsi="Times New Roman" w:cs="Times New Roman"/>
                <w:lang w:eastAsia="ru-RU"/>
              </w:rPr>
              <w:t>«Полька тройками».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b/>
                <w:bCs/>
                <w:lang w:eastAsia="ru-RU"/>
              </w:rPr>
              <w:t>6.</w:t>
            </w:r>
            <w:r w:rsidRPr="00915E5C">
              <w:rPr>
                <w:rFonts w:ascii="Times New Roman" w:eastAsia="Times New Roman" w:hAnsi="Times New Roman" w:cs="Times New Roman"/>
                <w:lang w:eastAsia="ru-RU"/>
              </w:rPr>
              <w:t xml:space="preserve"> </w:t>
            </w:r>
            <w:r w:rsidRPr="00915E5C">
              <w:rPr>
                <w:rFonts w:ascii="Times New Roman,Bold" w:eastAsia="Times New Roman" w:hAnsi="Times New Roman,Bold" w:cs="Times New Roman,Bold"/>
                <w:b/>
                <w:bCs/>
                <w:lang w:eastAsia="ru-RU"/>
              </w:rPr>
              <w:t xml:space="preserve">Танец </w:t>
            </w:r>
            <w:r w:rsidRPr="00915E5C">
              <w:rPr>
                <w:rFonts w:ascii="Times New Roman" w:eastAsia="Times New Roman" w:hAnsi="Times New Roman" w:cs="Times New Roman"/>
                <w:lang w:eastAsia="ru-RU"/>
              </w:rPr>
              <w:t>«Русский хоровод».</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b/>
                <w:bCs/>
                <w:lang w:eastAsia="ru-RU"/>
              </w:rPr>
              <w:t>7.</w:t>
            </w:r>
            <w:r w:rsidRPr="00915E5C">
              <w:rPr>
                <w:rFonts w:ascii="Times New Roman" w:eastAsia="Times New Roman" w:hAnsi="Times New Roman" w:cs="Times New Roman"/>
                <w:lang w:eastAsia="ru-RU"/>
              </w:rPr>
              <w:t xml:space="preserve"> </w:t>
            </w:r>
            <w:r w:rsidRPr="00915E5C">
              <w:rPr>
                <w:rFonts w:ascii="Times New Roman,Bold" w:eastAsia="Times New Roman" w:hAnsi="Times New Roman,Bold" w:cs="Times New Roman,Bold"/>
                <w:b/>
                <w:bCs/>
                <w:lang w:eastAsia="ru-RU"/>
              </w:rPr>
              <w:t xml:space="preserve">Подведение итогов урока, </w:t>
            </w:r>
            <w:r w:rsidRPr="00915E5C">
              <w:rPr>
                <w:rFonts w:ascii="Times New Roman" w:eastAsia="Times New Roman" w:hAnsi="Times New Roman" w:cs="Times New Roman"/>
                <w:lang w:eastAsia="ru-RU"/>
              </w:rPr>
              <w:t>награждение лучших ребят (жетонами, значками, дипломами</w:t>
            </w:r>
            <w:proofErr w:type="gramStart"/>
            <w:r w:rsidRPr="00915E5C">
              <w:rPr>
                <w:rFonts w:ascii="Times New Roman" w:eastAsia="Times New Roman" w:hAnsi="Times New Roman" w:cs="Times New Roman"/>
                <w:lang w:eastAsia="ru-RU"/>
              </w:rPr>
              <w:t xml:space="preserve"> )</w:t>
            </w:r>
            <w:proofErr w:type="gramEnd"/>
            <w:r w:rsidRPr="00915E5C">
              <w:rPr>
                <w:rFonts w:ascii="Times New Roman" w:eastAsia="Times New Roman" w:hAnsi="Times New Roman" w:cs="Times New Roman"/>
                <w:lang w:eastAsia="ru-RU"/>
              </w:rPr>
              <w:t>.</w:t>
            </w:r>
          </w:p>
        </w:tc>
        <w:tc>
          <w:tcPr>
            <w:tcW w:w="2835"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«Богатырская сила», С.</w:t>
            </w:r>
          </w:p>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r w:rsidRPr="00915E5C">
              <w:rPr>
                <w:rFonts w:ascii="Times New Roman" w:eastAsia="Times New Roman" w:hAnsi="Times New Roman" w:cs="Times New Roman"/>
                <w:lang w:eastAsia="ru-RU"/>
              </w:rPr>
              <w:t>Намин</w:t>
            </w:r>
          </w:p>
        </w:tc>
      </w:tr>
      <w:tr w:rsidR="00915E5C" w:rsidRPr="00915E5C" w:rsidTr="00915E5C">
        <w:trPr>
          <w:trHeight w:val="199"/>
        </w:trPr>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53-54</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Пальчиковая гимнастика «</w:t>
            </w:r>
            <w:proofErr w:type="spellStart"/>
            <w:r w:rsidRPr="00915E5C">
              <w:rPr>
                <w:rFonts w:ascii="Times New Roman,Bold" w:eastAsia="Times New Roman" w:hAnsi="Times New Roman,Bold" w:cs="Times New Roman,Bold"/>
                <w:bCs/>
                <w:lang w:eastAsia="ru-RU"/>
              </w:rPr>
              <w:t>Моталочки</w:t>
            </w:r>
            <w:proofErr w:type="spellEnd"/>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Танцевально </w:t>
            </w:r>
            <w:r w:rsidRPr="00915E5C">
              <w:rPr>
                <w:rFonts w:ascii="Times New Roman" w:eastAsia="Times New Roman" w:hAnsi="Times New Roman" w:cs="Times New Roman"/>
                <w:bCs/>
                <w:lang w:eastAsia="ru-RU"/>
              </w:rPr>
              <w:t xml:space="preserve">- </w:t>
            </w:r>
            <w:r w:rsidRPr="00915E5C">
              <w:rPr>
                <w:rFonts w:ascii="Times New Roman,Bold" w:eastAsia="Times New Roman" w:hAnsi="Times New Roman,Bold" w:cs="Times New Roman,Bold"/>
                <w:bCs/>
                <w:lang w:eastAsia="ru-RU"/>
              </w:rPr>
              <w:t>ритмическая</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гимнастика «Упражнение с мячом»</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Креативная гимнастика «Дружба»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Подвижная игра «День</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ночь»</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Пальчиковая гимнастика «</w:t>
            </w:r>
            <w:proofErr w:type="spellStart"/>
            <w:r w:rsidRPr="00915E5C">
              <w:rPr>
                <w:rFonts w:ascii="Times New Roman" w:eastAsia="Times New Roman" w:hAnsi="Times New Roman" w:cs="Times New Roman"/>
                <w:lang w:eastAsia="ru-RU"/>
              </w:rPr>
              <w:t>Моталочки</w:t>
            </w:r>
            <w:proofErr w:type="spellEnd"/>
            <w:r w:rsidRPr="00915E5C">
              <w:rPr>
                <w:rFonts w:ascii="Times New Roman,Bold" w:eastAsia="Times New Roman" w:hAnsi="Times New Roman,Bold" w:cs="Times New Roman,Bold"/>
                <w:b/>
                <w:bCs/>
                <w:lang w:eastAsia="ru-RU"/>
              </w:rPr>
              <w:t>»</w:t>
            </w:r>
            <w:r w:rsidRPr="00915E5C">
              <w:rPr>
                <w:rFonts w:ascii="Times New Roman,Bold" w:eastAsia="Times New Roman" w:hAnsi="Times New Roman,Bold" w:cs="Times New Roman,Bold"/>
                <w:bCs/>
                <w:lang w:eastAsia="ru-RU"/>
              </w:rPr>
              <w:t>.</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 xml:space="preserve">Для игры нужны несколько небольших палочек (можно толстые шестигранные карандаши) и длинный шнур 4—5 метров. Палочки за середину привязываются к концам шнура. На середине шнура крепится приз — ленточка, яблочко или конфетка. </w:t>
            </w:r>
            <w:proofErr w:type="gramStart"/>
            <w:r w:rsidRPr="00915E5C">
              <w:rPr>
                <w:rFonts w:ascii="Times New Roman" w:eastAsia="Times New Roman" w:hAnsi="Times New Roman" w:cs="Times New Roman"/>
                <w:lang w:eastAsia="ru-RU"/>
              </w:rPr>
              <w:t>Играющие берутся за концы палочек двумя руками и расходятся,</w:t>
            </w:r>
            <w:proofErr w:type="gramEnd"/>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растягивая шнур. По сигналу руководителя игроки начинают крутить палочки в своих руках, наматывая на них шнур и постепенно приближаясь к призу.</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Танцевально </w:t>
            </w:r>
            <w:r w:rsidRPr="00915E5C">
              <w:rPr>
                <w:rFonts w:ascii="Times New Roman" w:eastAsia="Times New Roman" w:hAnsi="Times New Roman" w:cs="Times New Roman"/>
                <w:b/>
                <w:bCs/>
                <w:lang w:eastAsia="ru-RU"/>
              </w:rPr>
              <w:t xml:space="preserve">- </w:t>
            </w:r>
            <w:r w:rsidRPr="00915E5C">
              <w:rPr>
                <w:rFonts w:ascii="Times New Roman,Bold" w:eastAsia="Times New Roman" w:hAnsi="Times New Roman,Bold" w:cs="Times New Roman,Bold"/>
                <w:b/>
                <w:bCs/>
                <w:lang w:eastAsia="ru-RU"/>
              </w:rPr>
              <w:t>ритмическая гимнастика «</w:t>
            </w:r>
            <w:r w:rsidRPr="00915E5C">
              <w:rPr>
                <w:rFonts w:ascii="Times New Roman" w:eastAsia="Times New Roman" w:hAnsi="Times New Roman" w:cs="Times New Roman"/>
                <w:lang w:eastAsia="ru-RU"/>
              </w:rPr>
              <w:t>Упражнение с мячом» — «Белочка».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Креативная гимнастика «Дружба».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Подвижная игра «</w:t>
            </w:r>
            <w:r w:rsidRPr="00915E5C">
              <w:rPr>
                <w:rFonts w:ascii="Times New Roman" w:eastAsia="Times New Roman" w:hAnsi="Times New Roman" w:cs="Times New Roman"/>
                <w:lang w:eastAsia="ru-RU"/>
              </w:rPr>
              <w:t>День-ночь</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Две команды стоят на середине площадки спиной друг к другу на расстоянии 1,5-2 м. Одна команда — день, другая — ночь. У каждой команды на своей стороне площадки дом. Руководитель произносит «День» или «Ночь». Соответствующая команда быстро убегает в свой дом, а другая ее догоняет. Затем все встают на прежние места, а руководитель подсчитывает пойманных игроков. Игра повторяется.</w:t>
            </w:r>
          </w:p>
        </w:tc>
        <w:tc>
          <w:tcPr>
            <w:tcW w:w="2835"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ar-SA"/>
              </w:rPr>
              <w:t xml:space="preserve">«Песня </w:t>
            </w:r>
            <w:proofErr w:type="spellStart"/>
            <w:r w:rsidRPr="00915E5C">
              <w:rPr>
                <w:rFonts w:ascii="Times New Roman" w:eastAsia="Times New Roman" w:hAnsi="Times New Roman" w:cs="Times New Roman"/>
                <w:lang w:eastAsia="ru-RU"/>
              </w:rPr>
              <w:t>Рыжехвостенькой</w:t>
            </w:r>
            <w:proofErr w:type="spellEnd"/>
            <w:r w:rsidRPr="00915E5C">
              <w:rPr>
                <w:rFonts w:ascii="Times New Roman" w:eastAsia="Times New Roman" w:hAnsi="Times New Roman" w:cs="Times New Roman"/>
                <w:lang w:eastAsia="ru-RU"/>
              </w:rPr>
              <w:t xml:space="preserve">», муз. В. </w:t>
            </w:r>
            <w:proofErr w:type="spellStart"/>
            <w:r w:rsidRPr="00915E5C">
              <w:rPr>
                <w:rFonts w:ascii="Times New Roman" w:eastAsia="Times New Roman" w:hAnsi="Times New Roman" w:cs="Times New Roman"/>
                <w:lang w:eastAsia="ru-RU"/>
              </w:rPr>
              <w:t>Шаинского</w:t>
            </w:r>
            <w:proofErr w:type="spellEnd"/>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55-56</w:t>
            </w:r>
          </w:p>
        </w:tc>
        <w:tc>
          <w:tcPr>
            <w:tcW w:w="1134" w:type="dxa"/>
            <w:vMerge/>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Игроритмика</w:t>
            </w:r>
            <w:proofErr w:type="spellEnd"/>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Танцевальные шаги «Полонез» </w:t>
            </w:r>
            <w:r w:rsidRPr="00915E5C">
              <w:rPr>
                <w:rFonts w:ascii="Times New Roman,Bold" w:eastAsia="Times New Roman" w:hAnsi="Times New Roman,Bold" w:cs="Times New Roman,Bold"/>
                <w:bCs/>
                <w:lang w:eastAsia="ru-RU"/>
              </w:rPr>
              <w:lastRenderedPageBreak/>
              <w:t>(шаги)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Танцевально</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ритмическая гимнастика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«По секрету всему свету», «Марш»,</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«Три поросенка»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Музыкально</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подвижная игра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«Горелки»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Упражнения на расслабление мышц,</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дыхательные и на укрепление осанки</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lastRenderedPageBreak/>
              <w:t>Игроритмика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 xml:space="preserve">Гимнастическое </w:t>
            </w:r>
            <w:proofErr w:type="spellStart"/>
            <w:r w:rsidRPr="00915E5C">
              <w:rPr>
                <w:rFonts w:ascii="Times New Roman" w:eastAsia="Times New Roman" w:hAnsi="Times New Roman" w:cs="Times New Roman"/>
                <w:lang w:eastAsia="ru-RU"/>
              </w:rPr>
              <w:t>дирижирование</w:t>
            </w:r>
            <w:proofErr w:type="spellEnd"/>
            <w:r w:rsidRPr="00915E5C">
              <w:rPr>
                <w:rFonts w:ascii="Times New Roman" w:eastAsia="Times New Roman" w:hAnsi="Times New Roman" w:cs="Times New Roman"/>
                <w:lang w:eastAsia="ru-RU"/>
              </w:rPr>
              <w:t xml:space="preserve"> — тактирование на музыкальный размер </w:t>
            </w:r>
            <w:proofErr w:type="gramStart"/>
            <w:r w:rsidRPr="00915E5C">
              <w:rPr>
                <w:rFonts w:ascii="Times New Roman" w:eastAsia="Times New Roman" w:hAnsi="Times New Roman" w:cs="Times New Roman"/>
                <w:lang w:eastAsia="ru-RU"/>
              </w:rPr>
              <w:t>З</w:t>
            </w:r>
            <w:proofErr w:type="gramEnd"/>
            <w:r w:rsidRPr="00915E5C">
              <w:rPr>
                <w:rFonts w:ascii="Times New Roman" w:eastAsia="Times New Roman" w:hAnsi="Times New Roman" w:cs="Times New Roman"/>
                <w:bCs/>
                <w:lang w:eastAsia="ru-RU"/>
              </w:rPr>
              <w:t>/4</w:t>
            </w:r>
            <w:r w:rsidRPr="00915E5C">
              <w:rPr>
                <w:rFonts w:ascii="Arial" w:eastAsia="Times New Roman" w:hAnsi="Arial" w:cs="Arial"/>
                <w:b/>
                <w:bCs/>
                <w:lang w:eastAsia="ru-RU"/>
              </w:rPr>
              <w:t xml:space="preserve"> </w:t>
            </w:r>
            <w:r w:rsidRPr="00915E5C">
              <w:rPr>
                <w:rFonts w:ascii="Times New Roman" w:eastAsia="Times New Roman" w:hAnsi="Times New Roman" w:cs="Times New Roman"/>
                <w:lang w:eastAsia="ru-RU"/>
              </w:rPr>
              <w:t>при передвижении шагом.</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lastRenderedPageBreak/>
              <w:t xml:space="preserve">Танцевальные шаги. </w:t>
            </w:r>
            <w:r w:rsidRPr="00915E5C">
              <w:rPr>
                <w:rFonts w:ascii="Times New Roman" w:eastAsia="Times New Roman" w:hAnsi="Times New Roman" w:cs="Times New Roman"/>
                <w:lang w:eastAsia="ru-RU"/>
              </w:rPr>
              <w:t>Комбинация из изученных шагов. Основное движение</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 xml:space="preserve">танца «Полонез» (шаги). Музыкальный размер </w:t>
            </w:r>
            <w:proofErr w:type="gramStart"/>
            <w:r w:rsidRPr="00915E5C">
              <w:rPr>
                <w:rFonts w:ascii="Times New Roman" w:eastAsia="Times New Roman" w:hAnsi="Times New Roman" w:cs="Times New Roman"/>
                <w:lang w:eastAsia="ru-RU"/>
              </w:rPr>
              <w:t>З</w:t>
            </w:r>
            <w:proofErr w:type="gramEnd"/>
            <w:r w:rsidRPr="00915E5C">
              <w:rPr>
                <w:rFonts w:ascii="Times New Roman" w:eastAsia="Times New Roman" w:hAnsi="Times New Roman" w:cs="Times New Roman"/>
                <w:bCs/>
                <w:lang w:eastAsia="ru-RU"/>
              </w:rPr>
              <w:t>/4.</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Танцевально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ритмическая гимнастика </w:t>
            </w:r>
            <w:r w:rsidRPr="00915E5C">
              <w:rPr>
                <w:rFonts w:ascii="Times New Roman" w:eastAsia="Times New Roman" w:hAnsi="Times New Roman" w:cs="Times New Roman"/>
                <w:lang w:eastAsia="ru-RU"/>
              </w:rPr>
              <w:t>«По секрету всему свету», «Марш», «Три поросенка».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музыкально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подвижная игра </w:t>
            </w:r>
            <w:r w:rsidRPr="00915E5C">
              <w:rPr>
                <w:rFonts w:ascii="Times New Roman" w:eastAsia="Times New Roman" w:hAnsi="Times New Roman" w:cs="Times New Roman"/>
                <w:lang w:eastAsia="ru-RU"/>
              </w:rPr>
              <w:t>«Горелки».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915E5C">
              <w:rPr>
                <w:rFonts w:ascii="Times New Roman" w:eastAsia="Times New Roman" w:hAnsi="Times New Roman" w:cs="Times New Roman"/>
                <w:lang w:eastAsia="ru-RU"/>
              </w:rPr>
              <w:t>Дыхательные упражнения на имитационных и образных движениях: с</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проговариванием, задержкой дыхания, подниманием и опусканием рук.</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lastRenderedPageBreak/>
              <w:t>57-58</w:t>
            </w:r>
          </w:p>
        </w:tc>
        <w:tc>
          <w:tcPr>
            <w:tcW w:w="1134" w:type="dxa"/>
            <w:tcBorders>
              <w:top w:val="nil"/>
            </w:tcBorders>
            <w:shd w:val="clear" w:color="auto" w:fill="auto"/>
            <w:textDirection w:val="btLr"/>
          </w:tcPr>
          <w:p w:rsidR="00915E5C" w:rsidRPr="00915E5C" w:rsidRDefault="00915E5C" w:rsidP="00915E5C">
            <w:pPr>
              <w:suppressAutoHyphens/>
              <w:spacing w:after="0" w:line="240" w:lineRule="auto"/>
              <w:ind w:right="113"/>
              <w:jc w:val="both"/>
              <w:rPr>
                <w:rFonts w:ascii="Times New Roman" w:eastAsia="Times New Roman" w:hAnsi="Times New Roman" w:cs="Times New Roman"/>
                <w:b/>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bCs/>
                <w:lang w:eastAsia="ru-RU"/>
              </w:rPr>
            </w:pPr>
            <w:r w:rsidRPr="00915E5C">
              <w:rPr>
                <w:rFonts w:ascii="Times New Roman,Bold" w:eastAsia="Times New Roman" w:hAnsi="Times New Roman,Bold" w:cs="Times New Roman,Bold"/>
                <w:bCs/>
                <w:lang w:eastAsia="ru-RU"/>
              </w:rPr>
              <w:t>Креативная гимнастика. Музыкально</w:t>
            </w:r>
            <w:r w:rsidRPr="00915E5C">
              <w:rPr>
                <w:rFonts w:ascii="Times New Roman" w:eastAsia="Times New Roman" w:hAnsi="Times New Roman" w:cs="Times New Roman"/>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подвижная игра «Повтори за мной»</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Танцевальные шаги. «Полонез»</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(шаги)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Бальный танец «Полонез»</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915E5C">
              <w:rPr>
                <w:rFonts w:ascii="Times New Roman,Bold" w:eastAsia="Times New Roman" w:hAnsi="Times New Roman,Bold" w:cs="Times New Roman,Bold"/>
                <w:bCs/>
                <w:lang w:eastAsia="ru-RU"/>
              </w:rPr>
              <w:t>Танцевально</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ритмическая</w:t>
            </w:r>
            <w:proofErr w:type="gramEnd"/>
            <w:r w:rsidRPr="00915E5C">
              <w:rPr>
                <w:rFonts w:ascii="Times New Roman,Bold" w:eastAsia="Times New Roman" w:hAnsi="Times New Roman,Bold" w:cs="Times New Roman,Bold"/>
                <w:bCs/>
                <w:lang w:eastAsia="ru-RU"/>
              </w:rPr>
              <w:t xml:space="preserve"> «Упражнение с обручем»</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Креативная гимнастика. Музыкально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подвижная игра </w:t>
            </w:r>
            <w:r w:rsidRPr="00915E5C">
              <w:rPr>
                <w:rFonts w:ascii="Times New Roman" w:eastAsia="Times New Roman" w:hAnsi="Times New Roman" w:cs="Times New Roman"/>
                <w:lang w:eastAsia="ru-RU"/>
              </w:rPr>
              <w:t xml:space="preserve">«Повтори за мной». Все играющие стоят в кругу лицом к центру. Выбирается водящий. Он показывает любое гимнастическое или танцевальное движение. Все дети повторяют. </w:t>
            </w:r>
            <w:proofErr w:type="gramStart"/>
            <w:r w:rsidRPr="00915E5C">
              <w:rPr>
                <w:rFonts w:ascii="Times New Roman" w:eastAsia="Times New Roman" w:hAnsi="Times New Roman" w:cs="Times New Roman"/>
                <w:lang w:eastAsia="ru-RU"/>
              </w:rPr>
              <w:t>Далее справа от него стоящий показывает движение, и все дети повторяют, и так далее.</w:t>
            </w:r>
            <w:proofErr w:type="gramEnd"/>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Танцевальные шаги. </w:t>
            </w:r>
            <w:r w:rsidRPr="00915E5C">
              <w:rPr>
                <w:rFonts w:ascii="Times New Roman" w:eastAsia="Times New Roman" w:hAnsi="Times New Roman" w:cs="Times New Roman"/>
                <w:lang w:eastAsia="ru-RU"/>
              </w:rPr>
              <w:t>Основное движение танца «Полонез» (шаги).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Бальный танец </w:t>
            </w:r>
            <w:r w:rsidRPr="00915E5C">
              <w:rPr>
                <w:rFonts w:ascii="Times New Roman" w:eastAsia="Times New Roman" w:hAnsi="Times New Roman" w:cs="Times New Roman"/>
                <w:lang w:eastAsia="ru-RU"/>
              </w:rPr>
              <w:t xml:space="preserve">«Полонез». (музыкальный размер </w:t>
            </w:r>
            <w:proofErr w:type="gramStart"/>
            <w:r w:rsidRPr="00915E5C">
              <w:rPr>
                <w:rFonts w:ascii="Times New Roman" w:eastAsia="Times New Roman" w:hAnsi="Times New Roman" w:cs="Times New Roman"/>
                <w:lang w:eastAsia="ru-RU"/>
              </w:rPr>
              <w:t>З</w:t>
            </w:r>
            <w:proofErr w:type="gramEnd"/>
            <w:r w:rsidRPr="00915E5C">
              <w:rPr>
                <w:rFonts w:ascii="Times New Roman" w:eastAsia="Times New Roman" w:hAnsi="Times New Roman" w:cs="Times New Roman"/>
                <w:bCs/>
                <w:lang w:eastAsia="ru-RU"/>
              </w:rPr>
              <w:t xml:space="preserve">/4, </w:t>
            </w:r>
            <w:r w:rsidRPr="00915E5C">
              <w:rPr>
                <w:rFonts w:ascii="Times New Roman" w:eastAsia="Times New Roman" w:hAnsi="Times New Roman" w:cs="Times New Roman"/>
                <w:lang w:eastAsia="ru-RU"/>
              </w:rPr>
              <w:t>полонез или «троянец»).</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proofErr w:type="gramStart"/>
            <w:r w:rsidRPr="00915E5C">
              <w:rPr>
                <w:rFonts w:ascii="Times New Roman,Bold" w:eastAsia="Times New Roman" w:hAnsi="Times New Roman,Bold" w:cs="Times New Roman,Bold"/>
                <w:b/>
                <w:bCs/>
                <w:lang w:eastAsia="ru-RU"/>
              </w:rPr>
              <w:t>Танцевально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ритмическая</w:t>
            </w:r>
            <w:proofErr w:type="gram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«Упражнение с обручем».</w:t>
            </w:r>
          </w:p>
        </w:tc>
        <w:tc>
          <w:tcPr>
            <w:tcW w:w="2835"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«Неприятность эту мы переживем», муз.  Б.</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5E5C">
              <w:rPr>
                <w:rFonts w:ascii="Times New Roman" w:eastAsia="Times New Roman" w:hAnsi="Times New Roman" w:cs="Times New Roman"/>
                <w:lang w:eastAsia="ru-RU"/>
              </w:rPr>
              <w:t>Савельева, А. Хайта</w:t>
            </w: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59-60</w:t>
            </w:r>
          </w:p>
        </w:tc>
        <w:tc>
          <w:tcPr>
            <w:tcW w:w="1134" w:type="dxa"/>
            <w:vMerge w:val="restart"/>
            <w:tcBorders>
              <w:top w:val="single" w:sz="4" w:space="0" w:color="auto"/>
            </w:tcBorders>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Май</w:t>
            </w: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Строевые упражнения по </w:t>
            </w:r>
            <w:proofErr w:type="gramStart"/>
            <w:r w:rsidRPr="00915E5C">
              <w:rPr>
                <w:rFonts w:ascii="Times New Roman,Bold" w:eastAsia="Times New Roman" w:hAnsi="Times New Roman,Bold" w:cs="Times New Roman,Bold"/>
                <w:bCs/>
                <w:lang w:eastAsia="ru-RU"/>
              </w:rPr>
              <w:t>звуковому</w:t>
            </w:r>
            <w:proofErr w:type="gramEnd"/>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сигналу</w:t>
            </w:r>
          </w:p>
          <w:p w:rsidR="00915E5C" w:rsidRPr="00915E5C" w:rsidRDefault="00915E5C" w:rsidP="00915E5C">
            <w:pPr>
              <w:autoSpaceDE w:val="0"/>
              <w:autoSpaceDN w:val="0"/>
              <w:adjustRightInd w:val="0"/>
              <w:spacing w:after="0" w:line="240" w:lineRule="auto"/>
              <w:jc w:val="both"/>
              <w:rPr>
                <w:rFonts w:ascii="Georgia,Bold" w:eastAsia="Times New Roman" w:hAnsi="Georgia,Bold" w:cs="Georgia,Bold"/>
                <w:bCs/>
                <w:lang w:eastAsia="ru-RU"/>
              </w:rPr>
            </w:pPr>
            <w:r w:rsidRPr="00915E5C">
              <w:rPr>
                <w:rFonts w:ascii="Times New Roman,Bold" w:eastAsia="Times New Roman" w:hAnsi="Times New Roman,Bold" w:cs="Times New Roman,Bold"/>
                <w:bCs/>
                <w:lang w:eastAsia="ru-RU"/>
              </w:rPr>
              <w:t>Музыкально</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 xml:space="preserve">подвижная игра </w:t>
            </w:r>
            <w:r w:rsidRPr="00915E5C">
              <w:rPr>
                <w:rFonts w:ascii="Georgia,Bold" w:eastAsia="Times New Roman" w:hAnsi="Georgia,Bold" w:cs="Georgia,Bold"/>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эстафета «Гонка мячей в колоннах 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915E5C">
              <w:rPr>
                <w:rFonts w:ascii="Times New Roman,Bold" w:eastAsia="Times New Roman" w:hAnsi="Times New Roman,Bold" w:cs="Times New Roman,Bold"/>
                <w:bCs/>
                <w:lang w:eastAsia="ru-RU"/>
              </w:rPr>
              <w:t>шеренгах</w:t>
            </w:r>
            <w:proofErr w:type="gramEnd"/>
            <w:r w:rsidRPr="00915E5C">
              <w:rPr>
                <w:rFonts w:ascii="Times New Roman,Bold" w:eastAsia="Times New Roman" w:hAnsi="Times New Roman,Bold" w:cs="Times New Roman,Bold"/>
                <w:bCs/>
                <w:lang w:eastAsia="ru-RU"/>
              </w:rPr>
              <w:t>»</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Танцевально</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ритмическая гимнастика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«Упражнение с обручем»</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gramStart"/>
            <w:r w:rsidRPr="00915E5C">
              <w:rPr>
                <w:rFonts w:ascii="Times New Roman,Bold" w:eastAsia="Times New Roman" w:hAnsi="Times New Roman,Bold" w:cs="Times New Roman,Bold"/>
                <w:bCs/>
                <w:lang w:eastAsia="ru-RU"/>
              </w:rPr>
              <w:t>Ритмический танец</w:t>
            </w:r>
            <w:proofErr w:type="gramEnd"/>
            <w:r w:rsidRPr="00915E5C">
              <w:rPr>
                <w:rFonts w:ascii="Times New Roman,Bold" w:eastAsia="Times New Roman" w:hAnsi="Times New Roman,Bold" w:cs="Times New Roman,Bold"/>
                <w:bCs/>
                <w:lang w:eastAsia="ru-RU"/>
              </w:rPr>
              <w:t xml:space="preserve"> «Ча</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ча</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ча» Игровой самомассаж</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Упражнения на расслабление мышц,</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дыхательные и на укрепление осанки</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Строевые упражнения. </w:t>
            </w:r>
            <w:r w:rsidRPr="00915E5C">
              <w:rPr>
                <w:rFonts w:ascii="Times New Roman" w:eastAsia="Times New Roman" w:hAnsi="Times New Roman" w:cs="Times New Roman"/>
                <w:lang w:eastAsia="ru-RU"/>
              </w:rPr>
              <w:t>Упражнения типа задания в ходьбе и беге по звуковому сигналу. Построение в шеренгу. Под музыку ходьба с продвижением вперед. Нет музыки — поворот направо (налево) — ходьба на месте.</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Музыкально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подвижная игра </w:t>
            </w:r>
            <w:r w:rsidRPr="00915E5C">
              <w:rPr>
                <w:rFonts w:ascii="Georgia" w:eastAsia="Times New Roman" w:hAnsi="Georgia" w:cs="Georgia"/>
                <w:b/>
                <w:lang w:eastAsia="ru-RU"/>
              </w:rPr>
              <w:t xml:space="preserve">— </w:t>
            </w:r>
            <w:r w:rsidRPr="00915E5C">
              <w:rPr>
                <w:rFonts w:ascii="Times New Roman" w:eastAsia="Times New Roman" w:hAnsi="Times New Roman" w:cs="Times New Roman"/>
                <w:b/>
                <w:lang w:eastAsia="ru-RU"/>
              </w:rPr>
              <w:t>эстафета</w:t>
            </w:r>
            <w:r w:rsidRPr="00915E5C">
              <w:rPr>
                <w:rFonts w:ascii="Times New Roman" w:eastAsia="Times New Roman" w:hAnsi="Times New Roman" w:cs="Times New Roman"/>
                <w:lang w:eastAsia="ru-RU"/>
              </w:rPr>
              <w:t xml:space="preserve"> «Гонка мячей в колоннах 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 w:eastAsia="Times New Roman" w:hAnsi="Times New Roman" w:cs="Times New Roman"/>
                <w:lang w:eastAsia="ru-RU"/>
              </w:rPr>
              <w:t>шеренгах</w:t>
            </w:r>
            <w:proofErr w:type="gramEnd"/>
            <w:r w:rsidRPr="00915E5C">
              <w:rPr>
                <w:rFonts w:ascii="Times New Roman" w:eastAsia="Times New Roman" w:hAnsi="Times New Roman" w:cs="Times New Roman"/>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Танцевально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ритмическая гимнастика </w:t>
            </w:r>
            <w:r w:rsidRPr="00915E5C">
              <w:rPr>
                <w:rFonts w:ascii="Times New Roman" w:eastAsia="Times New Roman" w:hAnsi="Times New Roman" w:cs="Times New Roman"/>
                <w:lang w:eastAsia="ru-RU"/>
              </w:rPr>
              <w:t>«Упражнение с обручем».</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Bold" w:eastAsia="Times New Roman" w:hAnsi="Times New Roman,Bold" w:cs="Times New Roman,Bold"/>
                <w:b/>
                <w:bCs/>
                <w:lang w:eastAsia="ru-RU"/>
              </w:rPr>
              <w:t>Ритмический танец</w:t>
            </w:r>
            <w:proofErr w:type="gram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«Ча-ча-ча».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Игровой самомассаж</w:t>
            </w:r>
            <w:r w:rsidRPr="00915E5C">
              <w:rPr>
                <w:rFonts w:ascii="Times New Roman" w:eastAsia="Times New Roman" w:hAnsi="Times New Roman" w:cs="Times New Roman"/>
                <w:b/>
                <w:bCs/>
                <w:lang w:eastAsia="ru-RU"/>
              </w:rPr>
              <w:t xml:space="preserve">. </w:t>
            </w:r>
            <w:r w:rsidRPr="00915E5C">
              <w:rPr>
                <w:rFonts w:ascii="Times New Roman" w:eastAsia="Times New Roman" w:hAnsi="Times New Roman" w:cs="Times New Roman"/>
                <w:lang w:eastAsia="ru-RU"/>
              </w:rPr>
              <w:t>Поглаживание и растирание груди и спины в положении сидя в образно-игровой форме.</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915E5C">
              <w:rPr>
                <w:rFonts w:ascii="Times New Roman" w:eastAsia="Times New Roman" w:hAnsi="Times New Roman" w:cs="Times New Roman"/>
                <w:lang w:eastAsia="ru-RU"/>
              </w:rPr>
              <w:t>Дыхательные упражнения на имитационных и образных движениях с</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проговариванием, задержкой</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дыхания, подниманием и опусканием рук.</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61-62</w:t>
            </w:r>
          </w:p>
        </w:tc>
        <w:tc>
          <w:tcPr>
            <w:tcW w:w="1134" w:type="dxa"/>
            <w:vMerge/>
            <w:tcBorders>
              <w:top w:val="nil"/>
            </w:tcBorders>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Cs/>
                <w:lang w:eastAsia="ru-RU"/>
              </w:rPr>
              <w:t xml:space="preserve">Строевые упражнения </w:t>
            </w:r>
            <w:r w:rsidRPr="00915E5C">
              <w:rPr>
                <w:rFonts w:ascii="Times New Roman" w:eastAsia="Times New Roman" w:hAnsi="Times New Roman" w:cs="Times New Roman"/>
                <w:lang w:eastAsia="ru-RU"/>
              </w:rPr>
              <w:t>«Летает-не</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летает»</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Bold" w:eastAsia="Times New Roman" w:hAnsi="Times New Roman,Bold" w:cs="Times New Roman,Bold"/>
                <w:bCs/>
                <w:lang w:eastAsia="ru-RU"/>
              </w:rPr>
              <w:lastRenderedPageBreak/>
              <w:t>Ритмический танец</w:t>
            </w:r>
            <w:proofErr w:type="gramEnd"/>
            <w:r w:rsidRPr="00915E5C">
              <w:rPr>
                <w:rFonts w:ascii="Times New Roman,Bold" w:eastAsia="Times New Roman" w:hAnsi="Times New Roman,Bold" w:cs="Times New Roman,Bold"/>
                <w:bCs/>
                <w:lang w:eastAsia="ru-RU"/>
              </w:rPr>
              <w:t xml:space="preserve"> </w:t>
            </w:r>
            <w:r w:rsidRPr="00915E5C">
              <w:rPr>
                <w:rFonts w:ascii="Times New Roman" w:eastAsia="Times New Roman" w:hAnsi="Times New Roman" w:cs="Times New Roman"/>
                <w:lang w:eastAsia="ru-RU"/>
              </w:rPr>
              <w:t>«Самба»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Танцевально</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ритмическая гимнастика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 w:eastAsia="Times New Roman" w:hAnsi="Times New Roman" w:cs="Times New Roman"/>
                <w:lang w:eastAsia="ru-RU"/>
              </w:rPr>
              <w:t xml:space="preserve">«Ванька-Встанька». </w:t>
            </w:r>
            <w:proofErr w:type="spellStart"/>
            <w:r w:rsidRPr="00915E5C">
              <w:rPr>
                <w:rFonts w:ascii="Times New Roman,Bold" w:eastAsia="Times New Roman" w:hAnsi="Times New Roman,Bold" w:cs="Times New Roman,Bold"/>
                <w:bCs/>
                <w:lang w:eastAsia="ru-RU"/>
              </w:rPr>
              <w:t>Игропластика</w:t>
            </w:r>
            <w:proofErr w:type="spellEnd"/>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Cs/>
                <w:lang w:eastAsia="ru-RU"/>
              </w:rPr>
              <w:t>Музыкально</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 xml:space="preserve">подвижная игра </w:t>
            </w:r>
            <w:r w:rsidRPr="00915E5C">
              <w:rPr>
                <w:rFonts w:ascii="Times New Roman" w:eastAsia="Times New Roman" w:hAnsi="Times New Roman" w:cs="Times New Roman"/>
                <w:lang w:eastAsia="ru-RU"/>
              </w:rPr>
              <w:t>«Дети и</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медведь»</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Cs/>
                <w:lang w:eastAsia="ru-RU"/>
              </w:rPr>
              <w:t xml:space="preserve">Пальчиковая гимнастика. </w:t>
            </w:r>
            <w:r w:rsidRPr="00915E5C">
              <w:rPr>
                <w:rFonts w:ascii="Times New Roman" w:eastAsia="Times New Roman" w:hAnsi="Times New Roman" w:cs="Times New Roman"/>
                <w:lang w:eastAsia="ru-RU"/>
              </w:rPr>
              <w:t>«Киселек»</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 w:eastAsia="Times New Roman" w:hAnsi="Times New Roman" w:cs="Times New Roman"/>
                <w:lang w:eastAsia="ru-RU"/>
              </w:rPr>
              <w:t>(русская игра)</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lastRenderedPageBreak/>
              <w:t xml:space="preserve">Строевые упражнения. </w:t>
            </w:r>
            <w:r w:rsidRPr="00915E5C">
              <w:rPr>
                <w:rFonts w:ascii="Times New Roman" w:eastAsia="Times New Roman" w:hAnsi="Times New Roman" w:cs="Times New Roman"/>
                <w:lang w:eastAsia="ru-RU"/>
              </w:rPr>
              <w:t>Упражнения типа задания на внимание в ходьбе, беге. «Летае</w:t>
            </w:r>
            <w:proofErr w:type="gramStart"/>
            <w:r w:rsidRPr="00915E5C">
              <w:rPr>
                <w:rFonts w:ascii="Times New Roman" w:eastAsia="Times New Roman" w:hAnsi="Times New Roman" w:cs="Times New Roman"/>
                <w:lang w:eastAsia="ru-RU"/>
              </w:rPr>
              <w:t>т-</w:t>
            </w:r>
            <w:proofErr w:type="gramEnd"/>
            <w:r w:rsidRPr="00915E5C">
              <w:rPr>
                <w:rFonts w:ascii="Times New Roman" w:eastAsia="Times New Roman" w:hAnsi="Times New Roman" w:cs="Times New Roman"/>
                <w:lang w:eastAsia="ru-RU"/>
              </w:rPr>
              <w:t xml:space="preserve"> не летает».</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915E5C">
              <w:rPr>
                <w:rFonts w:ascii="Times New Roman,Bold" w:eastAsia="Times New Roman" w:hAnsi="Times New Roman,Bold" w:cs="Times New Roman,Bold"/>
                <w:b/>
                <w:bCs/>
                <w:lang w:eastAsia="ru-RU"/>
              </w:rPr>
              <w:lastRenderedPageBreak/>
              <w:t>Ритмический танец</w:t>
            </w:r>
            <w:proofErr w:type="gram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«Самба» (музыка самбы). Основные и подготовительные движения танца «Самба».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Танцевально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ритмическая гимнастика </w:t>
            </w:r>
            <w:r w:rsidRPr="00915E5C">
              <w:rPr>
                <w:rFonts w:ascii="Times New Roman" w:eastAsia="Times New Roman" w:hAnsi="Times New Roman" w:cs="Times New Roman"/>
                <w:lang w:eastAsia="ru-RU"/>
              </w:rPr>
              <w:t>«Ванька-Встанька».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Игропластика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Комплекс упражнений.</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Музыкально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подвижная игра </w:t>
            </w:r>
            <w:r w:rsidRPr="00915E5C">
              <w:rPr>
                <w:rFonts w:ascii="Times New Roman" w:eastAsia="Times New Roman" w:hAnsi="Times New Roman" w:cs="Times New Roman"/>
                <w:lang w:eastAsia="ru-RU"/>
              </w:rPr>
              <w:t>«Дети и медведь».</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Пальчиковая гимнастика. </w:t>
            </w:r>
            <w:r w:rsidRPr="00915E5C">
              <w:rPr>
                <w:rFonts w:ascii="Times New Roman" w:eastAsia="Times New Roman" w:hAnsi="Times New Roman" w:cs="Times New Roman"/>
                <w:lang w:eastAsia="ru-RU"/>
              </w:rPr>
              <w:t>Общеразвивающие упражнения и игры пальчиками в двигательных и образных действиях по сказкам и рассказам. «Киселек» (русская игра).</w:t>
            </w:r>
          </w:p>
        </w:tc>
        <w:tc>
          <w:tcPr>
            <w:tcW w:w="2835"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lastRenderedPageBreak/>
              <w:t>«Ваньк</w:t>
            </w:r>
            <w:proofErr w:type="gramStart"/>
            <w:r w:rsidRPr="00915E5C">
              <w:rPr>
                <w:rFonts w:ascii="Times New Roman" w:eastAsia="Times New Roman" w:hAnsi="Times New Roman" w:cs="Times New Roman"/>
                <w:lang w:eastAsia="ru-RU"/>
              </w:rPr>
              <w:t>а-</w:t>
            </w:r>
            <w:proofErr w:type="gramEnd"/>
            <w:r w:rsidRPr="00915E5C">
              <w:rPr>
                <w:rFonts w:ascii="Times New Roman" w:eastAsia="Times New Roman" w:hAnsi="Times New Roman" w:cs="Times New Roman"/>
                <w:lang w:eastAsia="ru-RU"/>
              </w:rPr>
              <w:t xml:space="preserve"> </w:t>
            </w:r>
            <w:proofErr w:type="spellStart"/>
            <w:r w:rsidRPr="00915E5C">
              <w:rPr>
                <w:rFonts w:ascii="Times New Roman" w:eastAsia="Times New Roman" w:hAnsi="Times New Roman" w:cs="Times New Roman"/>
                <w:lang w:eastAsia="ru-RU"/>
              </w:rPr>
              <w:t>Встанька</w:t>
            </w:r>
            <w:proofErr w:type="spellEnd"/>
            <w:r w:rsidRPr="00915E5C">
              <w:rPr>
                <w:rFonts w:ascii="Times New Roman" w:eastAsia="Times New Roman" w:hAnsi="Times New Roman" w:cs="Times New Roman"/>
                <w:lang w:eastAsia="ru-RU"/>
              </w:rPr>
              <w:t>», ансамбль «Рондо».</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lastRenderedPageBreak/>
              <w:t>Песня «</w:t>
            </w:r>
            <w:proofErr w:type="spellStart"/>
            <w:r w:rsidRPr="00915E5C">
              <w:rPr>
                <w:rFonts w:ascii="Times New Roman" w:eastAsia="Times New Roman" w:hAnsi="Times New Roman" w:cs="Times New Roman"/>
                <w:lang w:eastAsia="ru-RU"/>
              </w:rPr>
              <w:t>Чики</w:t>
            </w:r>
            <w:proofErr w:type="spellEnd"/>
            <w:r w:rsidRPr="00915E5C">
              <w:rPr>
                <w:rFonts w:ascii="Times New Roman" w:eastAsia="Times New Roman" w:hAnsi="Times New Roman" w:cs="Times New Roman"/>
                <w:lang w:eastAsia="ru-RU"/>
              </w:rPr>
              <w:t>-</w:t>
            </w:r>
            <w:proofErr w:type="spellStart"/>
            <w:r w:rsidRPr="00915E5C">
              <w:rPr>
                <w:rFonts w:ascii="Times New Roman" w:eastAsia="Times New Roman" w:hAnsi="Times New Roman" w:cs="Times New Roman"/>
                <w:lang w:eastAsia="ru-RU"/>
              </w:rPr>
              <w:t>чики</w:t>
            </w:r>
            <w:proofErr w:type="spellEnd"/>
            <w:r w:rsidRPr="00915E5C">
              <w:rPr>
                <w:rFonts w:ascii="Times New Roman" w:eastAsia="Times New Roman" w:hAnsi="Times New Roman" w:cs="Times New Roman"/>
                <w:lang w:eastAsia="ru-RU"/>
              </w:rPr>
              <w:t>-та»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5E5C">
              <w:rPr>
                <w:rFonts w:ascii="Times New Roman" w:eastAsia="Times New Roman" w:hAnsi="Times New Roman" w:cs="Times New Roman"/>
                <w:lang w:eastAsia="ru-RU"/>
              </w:rPr>
              <w:t>или «Мальчик хочет в Тамбов»</w:t>
            </w: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lastRenderedPageBreak/>
              <w:t>63-64</w:t>
            </w:r>
          </w:p>
        </w:tc>
        <w:tc>
          <w:tcPr>
            <w:tcW w:w="1134" w:type="dxa"/>
            <w:vMerge/>
            <w:tcBorders>
              <w:top w:val="nil"/>
            </w:tcBorders>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Музыкально</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подвижная игра «Запев - припев»</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Танцевальные шаги. Основные</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движения танца «Самба»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Танцевально</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ритмическая гимнастика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«Ванька</w:t>
            </w:r>
            <w:r w:rsidRPr="00915E5C">
              <w:rPr>
                <w:rFonts w:ascii="Times New Roman" w:eastAsia="Times New Roman" w:hAnsi="Times New Roman" w:cs="Times New Roman"/>
                <w:bCs/>
                <w:lang w:eastAsia="ru-RU"/>
              </w:rPr>
              <w:t>-</w:t>
            </w:r>
            <w:r w:rsidRPr="00915E5C">
              <w:rPr>
                <w:rFonts w:ascii="Times New Roman,Bold" w:eastAsia="Times New Roman" w:hAnsi="Times New Roman,Bold" w:cs="Times New Roman,Bold"/>
                <w:bCs/>
                <w:lang w:eastAsia="ru-RU"/>
              </w:rPr>
              <w:t>Встанька»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Упражнения на расслабление мышц,</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дыхательные и на укрепление осанки.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proofErr w:type="spellStart"/>
            <w:r w:rsidRPr="00915E5C">
              <w:rPr>
                <w:rFonts w:ascii="Times New Roman,Bold" w:eastAsia="Times New Roman" w:hAnsi="Times New Roman,Bold" w:cs="Times New Roman,Bold"/>
                <w:bCs/>
                <w:lang w:eastAsia="ru-RU"/>
              </w:rPr>
              <w:t>Игропластика</w:t>
            </w:r>
            <w:proofErr w:type="spellEnd"/>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Упражнения на расслабление мышц,</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дыхательные и на укрепление осанки</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Музыкально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подвижная игра </w:t>
            </w:r>
            <w:r w:rsidRPr="00915E5C">
              <w:rPr>
                <w:rFonts w:ascii="Times New Roman" w:eastAsia="Times New Roman" w:hAnsi="Times New Roman" w:cs="Times New Roman"/>
                <w:lang w:eastAsia="ru-RU"/>
              </w:rPr>
              <w:t>«Запев—припев».</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Танцевальные шаги. </w:t>
            </w:r>
            <w:r w:rsidRPr="00915E5C">
              <w:rPr>
                <w:rFonts w:ascii="Times New Roman" w:eastAsia="Times New Roman" w:hAnsi="Times New Roman" w:cs="Times New Roman"/>
                <w:lang w:eastAsia="ru-RU"/>
              </w:rPr>
              <w:t>Основные движения танца «Самба».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Танцевально</w:t>
            </w:r>
            <w:r w:rsidRPr="00915E5C">
              <w:rPr>
                <w:rFonts w:ascii="Times New Roman" w:eastAsia="Times New Roman" w:hAnsi="Times New Roman" w:cs="Times New Roman"/>
                <w:b/>
                <w:bCs/>
                <w:lang w:eastAsia="ru-RU"/>
              </w:rPr>
              <w:t>-</w:t>
            </w:r>
            <w:r w:rsidRPr="00915E5C">
              <w:rPr>
                <w:rFonts w:ascii="Times New Roman,Bold" w:eastAsia="Times New Roman" w:hAnsi="Times New Roman,Bold" w:cs="Times New Roman,Bold"/>
                <w:b/>
                <w:bCs/>
                <w:lang w:eastAsia="ru-RU"/>
              </w:rPr>
              <w:t xml:space="preserve">ритмическая гимнастика </w:t>
            </w:r>
            <w:r w:rsidRPr="00915E5C">
              <w:rPr>
                <w:rFonts w:ascii="Times New Roman" w:eastAsia="Times New Roman" w:hAnsi="Times New Roman" w:cs="Times New Roman"/>
                <w:lang w:eastAsia="ru-RU"/>
              </w:rPr>
              <w:t>«Ванька-Встанька».</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915E5C">
              <w:rPr>
                <w:rFonts w:ascii="Times New Roman" w:eastAsia="Times New Roman" w:hAnsi="Times New Roman" w:cs="Times New Roman"/>
                <w:lang w:eastAsia="ru-RU"/>
              </w:rPr>
              <w:t>Расслабление всего тела, лежа на спине. Упражнения на осанку в образных и</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двигательных действиях,</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лежа на спине и на животе («палочка» и другие).</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proofErr w:type="spellStart"/>
            <w:r w:rsidRPr="00915E5C">
              <w:rPr>
                <w:rFonts w:ascii="Times New Roman,Bold" w:eastAsia="Times New Roman" w:hAnsi="Times New Roman,Bold" w:cs="Times New Roman,Bold"/>
                <w:b/>
                <w:bCs/>
                <w:lang w:eastAsia="ru-RU"/>
              </w:rPr>
              <w:t>Игропластика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Комплекс упражнений.</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 xml:space="preserve">Упражнения на расслабление мышц, дыхательные и на укрепление осанки. </w:t>
            </w:r>
            <w:r w:rsidRPr="00915E5C">
              <w:rPr>
                <w:rFonts w:ascii="Times New Roman" w:eastAsia="Times New Roman" w:hAnsi="Times New Roman" w:cs="Times New Roman"/>
                <w:lang w:eastAsia="ru-RU"/>
              </w:rPr>
              <w:t xml:space="preserve">Потряхивание кистями рук. </w:t>
            </w:r>
            <w:proofErr w:type="spellStart"/>
            <w:r w:rsidRPr="00915E5C">
              <w:rPr>
                <w:rFonts w:ascii="Times New Roman" w:eastAsia="Times New Roman" w:hAnsi="Times New Roman" w:cs="Times New Roman"/>
                <w:lang w:eastAsia="ru-RU"/>
              </w:rPr>
              <w:t>Посегментное</w:t>
            </w:r>
            <w:proofErr w:type="spellEnd"/>
            <w:r w:rsidRPr="00915E5C">
              <w:rPr>
                <w:rFonts w:ascii="Times New Roman" w:eastAsia="Times New Roman" w:hAnsi="Times New Roman" w:cs="Times New Roman"/>
                <w:lang w:eastAsia="ru-RU"/>
              </w:rPr>
              <w:t xml:space="preserve"> расслабление из стойки руки вверх до</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 xml:space="preserve">упора присев и </w:t>
            </w:r>
            <w:proofErr w:type="gramStart"/>
            <w:r w:rsidRPr="00915E5C">
              <w:rPr>
                <w:rFonts w:ascii="Times New Roman" w:eastAsia="Times New Roman" w:hAnsi="Times New Roman" w:cs="Times New Roman"/>
                <w:lang w:eastAsia="ru-RU"/>
              </w:rPr>
              <w:t>положения</w:t>
            </w:r>
            <w:proofErr w:type="gramEnd"/>
            <w:r w:rsidRPr="00915E5C">
              <w:rPr>
                <w:rFonts w:ascii="Times New Roman" w:eastAsia="Times New Roman" w:hAnsi="Times New Roman" w:cs="Times New Roman"/>
                <w:lang w:eastAsia="ru-RU"/>
              </w:rPr>
              <w:t xml:space="preserve"> лежа на спине. </w:t>
            </w:r>
            <w:proofErr w:type="spellStart"/>
            <w:r w:rsidRPr="00915E5C">
              <w:rPr>
                <w:rFonts w:ascii="Times New Roman" w:eastAsia="Times New Roman" w:hAnsi="Times New Roman" w:cs="Times New Roman"/>
                <w:lang w:eastAsia="ru-RU"/>
              </w:rPr>
              <w:t>Посегментное</w:t>
            </w:r>
            <w:proofErr w:type="spellEnd"/>
            <w:r w:rsidRPr="00915E5C">
              <w:rPr>
                <w:rFonts w:ascii="Times New Roman" w:eastAsia="Times New Roman" w:hAnsi="Times New Roman" w:cs="Times New Roman"/>
                <w:lang w:eastAsia="ru-RU"/>
              </w:rPr>
              <w:t xml:space="preserve"> расслабление ног из</w:t>
            </w:r>
            <w:r w:rsidRPr="00915E5C">
              <w:rPr>
                <w:rFonts w:ascii="Times New Roman,Bold" w:eastAsia="Times New Roman" w:hAnsi="Times New Roman,Bold" w:cs="Times New Roman,Bold"/>
                <w:b/>
                <w:bCs/>
                <w:lang w:eastAsia="ru-RU"/>
              </w:rPr>
              <w:t xml:space="preserve"> </w:t>
            </w:r>
            <w:proofErr w:type="gramStart"/>
            <w:r w:rsidRPr="00915E5C">
              <w:rPr>
                <w:rFonts w:ascii="Times New Roman" w:eastAsia="Times New Roman" w:hAnsi="Times New Roman" w:cs="Times New Roman"/>
                <w:lang w:eastAsia="ru-RU"/>
              </w:rPr>
              <w:t>положения</w:t>
            </w:r>
            <w:proofErr w:type="gramEnd"/>
            <w:r w:rsidRPr="00915E5C">
              <w:rPr>
                <w:rFonts w:ascii="Times New Roman" w:eastAsia="Times New Roman" w:hAnsi="Times New Roman" w:cs="Times New Roman"/>
                <w:lang w:eastAsia="ru-RU"/>
              </w:rPr>
              <w:t xml:space="preserve"> лежа на спине ноги вперед</w:t>
            </w:r>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(в потолок).</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r w:rsidR="00915E5C" w:rsidRPr="00915E5C" w:rsidTr="00915E5C">
        <w:tc>
          <w:tcPr>
            <w:tcW w:w="817"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b/>
                <w:lang w:eastAsia="ar-SA"/>
              </w:rPr>
            </w:pPr>
            <w:r w:rsidRPr="00915E5C">
              <w:rPr>
                <w:rFonts w:ascii="Times New Roman" w:eastAsia="Times New Roman" w:hAnsi="Times New Roman" w:cs="Times New Roman"/>
                <w:b/>
                <w:lang w:eastAsia="ar-SA"/>
              </w:rPr>
              <w:t>65-66</w:t>
            </w:r>
          </w:p>
        </w:tc>
        <w:tc>
          <w:tcPr>
            <w:tcW w:w="1134" w:type="dxa"/>
            <w:shd w:val="clear" w:color="auto" w:fill="auto"/>
            <w:textDirection w:val="btLr"/>
          </w:tcPr>
          <w:p w:rsidR="00915E5C" w:rsidRPr="00915E5C" w:rsidRDefault="00915E5C" w:rsidP="00915E5C">
            <w:pPr>
              <w:suppressAutoHyphens/>
              <w:spacing w:after="0" w:line="240" w:lineRule="auto"/>
              <w:ind w:left="113" w:right="113"/>
              <w:jc w:val="both"/>
              <w:rPr>
                <w:rFonts w:ascii="Times New Roman" w:eastAsia="Times New Roman" w:hAnsi="Times New Roman" w:cs="Times New Roman"/>
                <w:b/>
                <w:lang w:eastAsia="ar-SA"/>
              </w:rPr>
            </w:pPr>
          </w:p>
        </w:tc>
        <w:tc>
          <w:tcPr>
            <w:tcW w:w="3714"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Сюжетная игра – «Путешествие </w:t>
            </w:r>
            <w:proofErr w:type="gramStart"/>
            <w:r w:rsidRPr="00915E5C">
              <w:rPr>
                <w:rFonts w:ascii="Times New Roman,Bold" w:eastAsia="Times New Roman" w:hAnsi="Times New Roman,Bold" w:cs="Times New Roman,Bold"/>
                <w:bCs/>
                <w:lang w:eastAsia="ru-RU"/>
              </w:rPr>
              <w:t>в</w:t>
            </w:r>
            <w:proofErr w:type="gramEnd"/>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Cs/>
                <w:lang w:eastAsia="ru-RU"/>
              </w:rPr>
            </w:pPr>
            <w:r w:rsidRPr="00915E5C">
              <w:rPr>
                <w:rFonts w:ascii="Times New Roman,Bold" w:eastAsia="Times New Roman" w:hAnsi="Times New Roman,Bold" w:cs="Times New Roman,Bold"/>
                <w:bCs/>
                <w:lang w:eastAsia="ru-RU"/>
              </w:rPr>
              <w:t xml:space="preserve">Играй </w:t>
            </w:r>
            <w:r w:rsidRPr="00915E5C">
              <w:rPr>
                <w:rFonts w:ascii="Times New Roman" w:eastAsia="Times New Roman" w:hAnsi="Times New Roman" w:cs="Times New Roman"/>
                <w:bCs/>
                <w:lang w:eastAsia="ru-RU"/>
              </w:rPr>
              <w:t xml:space="preserve">- </w:t>
            </w:r>
            <w:r w:rsidRPr="00915E5C">
              <w:rPr>
                <w:rFonts w:ascii="Times New Roman,Bold" w:eastAsia="Times New Roman" w:hAnsi="Times New Roman,Bold" w:cs="Times New Roman,Bold"/>
                <w:bCs/>
                <w:lang w:eastAsia="ru-RU"/>
              </w:rPr>
              <w:t>город»</w:t>
            </w:r>
          </w:p>
        </w:tc>
        <w:tc>
          <w:tcPr>
            <w:tcW w:w="7513" w:type="dxa"/>
            <w:shd w:val="clear" w:color="auto" w:fill="auto"/>
          </w:tcPr>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Bold" w:eastAsia="Times New Roman" w:hAnsi="Times New Roman,Bold" w:cs="Times New Roman,Bold"/>
                <w:b/>
                <w:bCs/>
                <w:lang w:eastAsia="ru-RU"/>
              </w:rPr>
              <w:t>Сюжетная игра – «Путешествие в Игра</w:t>
            </w:r>
            <w:proofErr w:type="gramStart"/>
            <w:r w:rsidRPr="00915E5C">
              <w:rPr>
                <w:rFonts w:ascii="Times New Roman,Bold" w:eastAsia="Times New Roman" w:hAnsi="Times New Roman,Bold" w:cs="Times New Roman,Bold"/>
                <w:b/>
                <w:bCs/>
                <w:lang w:eastAsia="ru-RU"/>
              </w:rPr>
              <w:t>й</w:t>
            </w:r>
            <w:r w:rsidRPr="00915E5C">
              <w:rPr>
                <w:rFonts w:ascii="Times New Roman" w:eastAsia="Times New Roman" w:hAnsi="Times New Roman" w:cs="Times New Roman"/>
                <w:b/>
                <w:bCs/>
                <w:lang w:eastAsia="ru-RU"/>
              </w:rPr>
              <w:t>-</w:t>
            </w:r>
            <w:proofErr w:type="gramEnd"/>
            <w:r w:rsidRPr="00915E5C">
              <w:rPr>
                <w:rFonts w:ascii="Times New Roman" w:eastAsia="Times New Roman" w:hAnsi="Times New Roman" w:cs="Times New Roman"/>
                <w:b/>
                <w:bCs/>
                <w:lang w:eastAsia="ru-RU"/>
              </w:rPr>
              <w:t xml:space="preserve"> </w:t>
            </w:r>
            <w:r w:rsidRPr="00915E5C">
              <w:rPr>
                <w:rFonts w:ascii="Times New Roman,Bold" w:eastAsia="Times New Roman" w:hAnsi="Times New Roman,Bold" w:cs="Times New Roman,Bold"/>
                <w:b/>
                <w:bCs/>
                <w:lang w:eastAsia="ru-RU"/>
              </w:rPr>
              <w:t>город»</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 xml:space="preserve">Задачи. </w:t>
            </w:r>
            <w:r w:rsidRPr="00915E5C">
              <w:rPr>
                <w:rFonts w:ascii="Times New Roman" w:eastAsia="Times New Roman" w:hAnsi="Times New Roman" w:cs="Times New Roman"/>
                <w:lang w:eastAsia="ru-RU"/>
              </w:rPr>
              <w:t>Уметь определять фрагменты музыкального произведения (вступление, куплеты, припевы). Закрепить навык выполнения упражнения танцевально-ритмической гимнастики «Ванька-Встанька» и танца «Божья коровка». Способствовать развитию пластичности, музыкальности и ловкости.</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 w:eastAsia="Times New Roman" w:hAnsi="Times New Roman" w:cs="Times New Roman"/>
                <w:b/>
                <w:bCs/>
                <w:lang w:eastAsia="ru-RU"/>
              </w:rPr>
              <w:t>1</w:t>
            </w:r>
            <w:r w:rsidRPr="00915E5C">
              <w:rPr>
                <w:rFonts w:ascii="Times New Roman" w:eastAsia="Times New Roman" w:hAnsi="Times New Roman" w:cs="Times New Roman"/>
                <w:lang w:eastAsia="ru-RU"/>
              </w:rPr>
              <w:t xml:space="preserve">. </w:t>
            </w:r>
            <w:r w:rsidRPr="00915E5C">
              <w:rPr>
                <w:rFonts w:ascii="Times New Roman,Bold" w:eastAsia="Times New Roman" w:hAnsi="Times New Roman,Bold" w:cs="Times New Roman,Bold"/>
                <w:b/>
                <w:bCs/>
                <w:lang w:eastAsia="ru-RU"/>
              </w:rPr>
              <w:t>Организованный вход в зал под музыку. Построение в шеренгу.</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2. Станция «</w:t>
            </w:r>
            <w:proofErr w:type="spellStart"/>
            <w:r w:rsidRPr="00915E5C">
              <w:rPr>
                <w:rFonts w:ascii="Times New Roman,Bold" w:eastAsia="Times New Roman" w:hAnsi="Times New Roman,Bold" w:cs="Times New Roman,Bold"/>
                <w:b/>
                <w:bCs/>
                <w:lang w:eastAsia="ru-RU"/>
              </w:rPr>
              <w:t>Игроритмика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Перестроение в две колонны. Музыкально-</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lang w:eastAsia="ru-RU"/>
              </w:rPr>
              <w:t>Подвижная игра «Запев—припев».</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b/>
                <w:bCs/>
                <w:lang w:eastAsia="ru-RU"/>
              </w:rPr>
              <w:t xml:space="preserve">3. </w:t>
            </w:r>
            <w:r w:rsidRPr="00915E5C">
              <w:rPr>
                <w:rFonts w:ascii="Times New Roman,Bold" w:eastAsia="Times New Roman" w:hAnsi="Times New Roman,Bold" w:cs="Times New Roman,Bold"/>
                <w:b/>
                <w:bCs/>
                <w:lang w:eastAsia="ru-RU"/>
              </w:rPr>
              <w:t xml:space="preserve">Станция Игротека. </w:t>
            </w:r>
            <w:r w:rsidRPr="00915E5C">
              <w:rPr>
                <w:rFonts w:ascii="Times New Roman" w:eastAsia="Times New Roman" w:hAnsi="Times New Roman" w:cs="Times New Roman"/>
                <w:lang w:eastAsia="ru-RU"/>
              </w:rPr>
              <w:t>Игра «День и ночь» или «Воробьи и вороны».</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b/>
                <w:bCs/>
                <w:lang w:eastAsia="ru-RU"/>
              </w:rPr>
              <w:t>4</w:t>
            </w:r>
            <w:r w:rsidRPr="00915E5C">
              <w:rPr>
                <w:rFonts w:ascii="Times New Roman" w:eastAsia="Times New Roman" w:hAnsi="Times New Roman" w:cs="Times New Roman"/>
                <w:lang w:eastAsia="ru-RU"/>
              </w:rPr>
              <w:t xml:space="preserve">. </w:t>
            </w:r>
            <w:r w:rsidRPr="00915E5C">
              <w:rPr>
                <w:rFonts w:ascii="Times New Roman,Bold" w:eastAsia="Times New Roman" w:hAnsi="Times New Roman,Bold" w:cs="Times New Roman,Bold"/>
                <w:b/>
                <w:bCs/>
                <w:lang w:eastAsia="ru-RU"/>
              </w:rPr>
              <w:t>Станция «</w:t>
            </w:r>
            <w:proofErr w:type="spellStart"/>
            <w:r w:rsidRPr="00915E5C">
              <w:rPr>
                <w:rFonts w:ascii="Times New Roman,Bold" w:eastAsia="Times New Roman" w:hAnsi="Times New Roman,Bold" w:cs="Times New Roman,Bold"/>
                <w:b/>
                <w:bCs/>
                <w:lang w:eastAsia="ru-RU"/>
              </w:rPr>
              <w:t>Игропластика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 xml:space="preserve">Упражнения типа </w:t>
            </w:r>
            <w:proofErr w:type="spellStart"/>
            <w:r w:rsidRPr="00915E5C">
              <w:rPr>
                <w:rFonts w:ascii="Times New Roman" w:eastAsia="Times New Roman" w:hAnsi="Times New Roman" w:cs="Times New Roman"/>
                <w:lang w:eastAsia="ru-RU"/>
              </w:rPr>
              <w:t>стретчинга</w:t>
            </w:r>
            <w:proofErr w:type="spellEnd"/>
            <w:r w:rsidRPr="00915E5C">
              <w:rPr>
                <w:rFonts w:ascii="Times New Roman" w:eastAsia="Times New Roman" w:hAnsi="Times New Roman" w:cs="Times New Roman"/>
                <w:lang w:eastAsia="ru-RU"/>
              </w:rPr>
              <w:t>.</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Bold" w:eastAsia="Times New Roman" w:hAnsi="Times New Roman,Bold" w:cs="Times New Roman,Bold"/>
                <w:b/>
                <w:bCs/>
                <w:lang w:eastAsia="ru-RU"/>
              </w:rPr>
              <w:t>5. Станция «</w:t>
            </w:r>
            <w:proofErr w:type="spellStart"/>
            <w:r w:rsidRPr="00915E5C">
              <w:rPr>
                <w:rFonts w:ascii="Times New Roman,Bold" w:eastAsia="Times New Roman" w:hAnsi="Times New Roman,Bold" w:cs="Times New Roman,Bold"/>
                <w:b/>
                <w:bCs/>
                <w:lang w:eastAsia="ru-RU"/>
              </w:rPr>
              <w:t>Игротанцы</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Танец «Божья коровка».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b/>
                <w:bCs/>
                <w:lang w:eastAsia="ru-RU"/>
              </w:rPr>
              <w:t>6</w:t>
            </w:r>
            <w:r w:rsidRPr="00915E5C">
              <w:rPr>
                <w:rFonts w:ascii="Times New Roman" w:eastAsia="Times New Roman" w:hAnsi="Times New Roman" w:cs="Times New Roman"/>
                <w:lang w:eastAsia="ru-RU"/>
              </w:rPr>
              <w:t xml:space="preserve">. </w:t>
            </w:r>
            <w:r w:rsidRPr="00915E5C">
              <w:rPr>
                <w:rFonts w:ascii="Times New Roman,Bold" w:eastAsia="Times New Roman" w:hAnsi="Times New Roman,Bold" w:cs="Times New Roman,Bold"/>
                <w:b/>
                <w:bCs/>
                <w:lang w:eastAsia="ru-RU"/>
              </w:rPr>
              <w:t>Станция «</w:t>
            </w:r>
            <w:proofErr w:type="spellStart"/>
            <w:r w:rsidRPr="00915E5C">
              <w:rPr>
                <w:rFonts w:ascii="Times New Roman,Bold" w:eastAsia="Times New Roman" w:hAnsi="Times New Roman,Bold" w:cs="Times New Roman,Bold"/>
                <w:b/>
                <w:bCs/>
                <w:lang w:eastAsia="ru-RU"/>
              </w:rPr>
              <w:t>Игрогимнастика</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 xml:space="preserve">Упражнение танцевально-ритмической </w:t>
            </w:r>
            <w:r w:rsidRPr="00915E5C">
              <w:rPr>
                <w:rFonts w:ascii="Times New Roman" w:eastAsia="Times New Roman" w:hAnsi="Times New Roman" w:cs="Times New Roman"/>
                <w:lang w:eastAsia="ru-RU"/>
              </w:rPr>
              <w:lastRenderedPageBreak/>
              <w:t>гимнастики «Ванька-Встанька».</w:t>
            </w:r>
          </w:p>
          <w:p w:rsidR="00915E5C" w:rsidRPr="00915E5C" w:rsidRDefault="00915E5C" w:rsidP="00915E5C">
            <w:pPr>
              <w:autoSpaceDE w:val="0"/>
              <w:autoSpaceDN w:val="0"/>
              <w:adjustRightInd w:val="0"/>
              <w:spacing w:after="0" w:line="240" w:lineRule="auto"/>
              <w:jc w:val="both"/>
              <w:rPr>
                <w:rFonts w:ascii="Times New Roman" w:eastAsia="Times New Roman" w:hAnsi="Times New Roman" w:cs="Times New Roman"/>
                <w:lang w:eastAsia="ru-RU"/>
              </w:rPr>
            </w:pPr>
            <w:r w:rsidRPr="00915E5C">
              <w:rPr>
                <w:rFonts w:ascii="Times New Roman" w:eastAsia="Times New Roman" w:hAnsi="Times New Roman" w:cs="Times New Roman"/>
                <w:b/>
                <w:bCs/>
                <w:lang w:eastAsia="ru-RU"/>
              </w:rPr>
              <w:t>7</w:t>
            </w:r>
            <w:r w:rsidRPr="00915E5C">
              <w:rPr>
                <w:rFonts w:ascii="Times New Roman" w:eastAsia="Times New Roman" w:hAnsi="Times New Roman" w:cs="Times New Roman"/>
                <w:lang w:eastAsia="ru-RU"/>
              </w:rPr>
              <w:t xml:space="preserve">. </w:t>
            </w:r>
            <w:r w:rsidRPr="00915E5C">
              <w:rPr>
                <w:rFonts w:ascii="Times New Roman,Bold" w:eastAsia="Times New Roman" w:hAnsi="Times New Roman,Bold" w:cs="Times New Roman,Bold"/>
                <w:b/>
                <w:bCs/>
                <w:lang w:eastAsia="ru-RU"/>
              </w:rPr>
              <w:t>Станция «</w:t>
            </w:r>
            <w:proofErr w:type="spellStart"/>
            <w:r w:rsidRPr="00915E5C">
              <w:rPr>
                <w:rFonts w:ascii="Times New Roman,Bold" w:eastAsia="Times New Roman" w:hAnsi="Times New Roman,Bold" w:cs="Times New Roman,Bold"/>
                <w:b/>
                <w:bCs/>
                <w:lang w:eastAsia="ru-RU"/>
              </w:rPr>
              <w:t>Игромассаж</w:t>
            </w:r>
            <w:proofErr w:type="spellEnd"/>
            <w:r w:rsidRPr="00915E5C">
              <w:rPr>
                <w:rFonts w:ascii="Times New Roman,Bold" w:eastAsia="Times New Roman" w:hAnsi="Times New Roman,Bold" w:cs="Times New Roman,Bold"/>
                <w:b/>
                <w:bCs/>
                <w:lang w:eastAsia="ru-RU"/>
              </w:rPr>
              <w:t xml:space="preserve">». </w:t>
            </w:r>
            <w:r w:rsidRPr="00915E5C">
              <w:rPr>
                <w:rFonts w:ascii="Times New Roman" w:eastAsia="Times New Roman" w:hAnsi="Times New Roman" w:cs="Times New Roman"/>
                <w:lang w:eastAsia="ru-RU"/>
              </w:rPr>
              <w:t>Поглаживание и растирание отдельных частей тела в образно-игровой форме.</w:t>
            </w:r>
          </w:p>
          <w:p w:rsidR="00915E5C" w:rsidRPr="00915E5C" w:rsidRDefault="00915E5C" w:rsidP="00915E5C">
            <w:pPr>
              <w:autoSpaceDE w:val="0"/>
              <w:autoSpaceDN w:val="0"/>
              <w:adjustRightInd w:val="0"/>
              <w:spacing w:after="0" w:line="240" w:lineRule="auto"/>
              <w:jc w:val="both"/>
              <w:rPr>
                <w:rFonts w:ascii="Times New Roman,Bold" w:eastAsia="Times New Roman" w:hAnsi="Times New Roman,Bold" w:cs="Times New Roman,Bold"/>
                <w:b/>
                <w:bCs/>
                <w:lang w:eastAsia="ru-RU"/>
              </w:rPr>
            </w:pPr>
            <w:r w:rsidRPr="00915E5C">
              <w:rPr>
                <w:rFonts w:ascii="Times New Roman" w:eastAsia="Times New Roman" w:hAnsi="Times New Roman" w:cs="Times New Roman"/>
                <w:b/>
                <w:bCs/>
                <w:lang w:eastAsia="ru-RU"/>
              </w:rPr>
              <w:t xml:space="preserve">8. </w:t>
            </w:r>
            <w:r w:rsidRPr="00915E5C">
              <w:rPr>
                <w:rFonts w:ascii="Times New Roman,Bold" w:eastAsia="Times New Roman" w:hAnsi="Times New Roman,Bold" w:cs="Times New Roman,Bold"/>
                <w:b/>
                <w:bCs/>
                <w:lang w:eastAsia="ru-RU"/>
              </w:rPr>
              <w:t>Подведение итогов урока.</w:t>
            </w:r>
          </w:p>
        </w:tc>
        <w:tc>
          <w:tcPr>
            <w:tcW w:w="2835" w:type="dxa"/>
            <w:shd w:val="clear" w:color="auto" w:fill="auto"/>
          </w:tcPr>
          <w:p w:rsidR="00915E5C" w:rsidRPr="00915E5C" w:rsidRDefault="00915E5C" w:rsidP="00915E5C">
            <w:pPr>
              <w:suppressAutoHyphens/>
              <w:spacing w:after="0" w:line="240" w:lineRule="auto"/>
              <w:jc w:val="both"/>
              <w:rPr>
                <w:rFonts w:ascii="Times New Roman" w:eastAsia="Times New Roman" w:hAnsi="Times New Roman" w:cs="Times New Roman"/>
                <w:lang w:eastAsia="ar-SA"/>
              </w:rPr>
            </w:pPr>
          </w:p>
        </w:tc>
      </w:tr>
    </w:tbl>
    <w:p w:rsidR="00915E5C" w:rsidRDefault="00915E5C" w:rsidP="00915E5C">
      <w:pPr>
        <w:suppressAutoHyphens/>
        <w:spacing w:after="0" w:line="240" w:lineRule="auto"/>
        <w:jc w:val="both"/>
        <w:rPr>
          <w:rFonts w:ascii="Times New Roman" w:eastAsia="Times New Roman" w:hAnsi="Times New Roman" w:cs="Times New Roman"/>
          <w:lang w:eastAsia="ar-SA"/>
        </w:rPr>
      </w:pPr>
    </w:p>
    <w:p w:rsidR="00901FB1" w:rsidRDefault="00901FB1" w:rsidP="00915E5C">
      <w:pPr>
        <w:suppressAutoHyphens/>
        <w:spacing w:after="0" w:line="240" w:lineRule="auto"/>
        <w:jc w:val="both"/>
        <w:rPr>
          <w:rFonts w:ascii="Times New Roman" w:eastAsia="Times New Roman" w:hAnsi="Times New Roman" w:cs="Times New Roman"/>
          <w:lang w:eastAsia="ar-SA"/>
        </w:rPr>
      </w:pPr>
    </w:p>
    <w:p w:rsidR="00901FB1" w:rsidRDefault="00901FB1" w:rsidP="00915E5C">
      <w:pPr>
        <w:suppressAutoHyphens/>
        <w:spacing w:after="0" w:line="240" w:lineRule="auto"/>
        <w:jc w:val="both"/>
        <w:rPr>
          <w:rFonts w:ascii="Times New Roman" w:eastAsia="Times New Roman" w:hAnsi="Times New Roman" w:cs="Times New Roman"/>
          <w:lang w:eastAsia="ar-SA"/>
        </w:rPr>
      </w:pPr>
    </w:p>
    <w:p w:rsidR="00901FB1" w:rsidRDefault="00901FB1" w:rsidP="00915E5C">
      <w:pPr>
        <w:suppressAutoHyphens/>
        <w:spacing w:after="0" w:line="240" w:lineRule="auto"/>
        <w:jc w:val="both"/>
        <w:rPr>
          <w:rFonts w:ascii="Times New Roman" w:eastAsia="Times New Roman" w:hAnsi="Times New Roman" w:cs="Times New Roman"/>
          <w:lang w:eastAsia="ar-SA"/>
        </w:rPr>
      </w:pPr>
    </w:p>
    <w:p w:rsidR="00901FB1" w:rsidRDefault="00901FB1" w:rsidP="00915E5C">
      <w:pPr>
        <w:suppressAutoHyphens/>
        <w:spacing w:after="0" w:line="240" w:lineRule="auto"/>
        <w:jc w:val="both"/>
        <w:rPr>
          <w:rFonts w:ascii="Times New Roman" w:eastAsia="Times New Roman" w:hAnsi="Times New Roman" w:cs="Times New Roman"/>
          <w:lang w:eastAsia="ar-SA"/>
        </w:rPr>
      </w:pPr>
    </w:p>
    <w:p w:rsidR="00901FB1" w:rsidRDefault="00901FB1" w:rsidP="00915E5C">
      <w:pPr>
        <w:suppressAutoHyphens/>
        <w:spacing w:after="0" w:line="240" w:lineRule="auto"/>
        <w:jc w:val="both"/>
        <w:rPr>
          <w:rFonts w:ascii="Times New Roman" w:eastAsia="Times New Roman" w:hAnsi="Times New Roman" w:cs="Times New Roman"/>
          <w:lang w:eastAsia="ar-SA"/>
        </w:rPr>
      </w:pPr>
    </w:p>
    <w:p w:rsidR="00901FB1" w:rsidRDefault="00901FB1" w:rsidP="00915E5C">
      <w:pPr>
        <w:suppressAutoHyphens/>
        <w:spacing w:after="0" w:line="240" w:lineRule="auto"/>
        <w:jc w:val="both"/>
        <w:rPr>
          <w:rFonts w:ascii="Times New Roman" w:eastAsia="Times New Roman" w:hAnsi="Times New Roman" w:cs="Times New Roman"/>
          <w:lang w:eastAsia="ar-SA"/>
        </w:rPr>
      </w:pPr>
    </w:p>
    <w:p w:rsidR="00901FB1" w:rsidRDefault="00901FB1" w:rsidP="00915E5C">
      <w:pPr>
        <w:suppressAutoHyphens/>
        <w:spacing w:after="0" w:line="240" w:lineRule="auto"/>
        <w:jc w:val="both"/>
        <w:rPr>
          <w:rFonts w:ascii="Times New Roman" w:eastAsia="Times New Roman" w:hAnsi="Times New Roman" w:cs="Times New Roman"/>
          <w:lang w:eastAsia="ar-SA"/>
        </w:rPr>
      </w:pPr>
    </w:p>
    <w:p w:rsidR="00901FB1" w:rsidRDefault="00901FB1" w:rsidP="00915E5C">
      <w:pPr>
        <w:suppressAutoHyphens/>
        <w:spacing w:after="0" w:line="240" w:lineRule="auto"/>
        <w:jc w:val="both"/>
        <w:rPr>
          <w:rFonts w:ascii="Times New Roman" w:eastAsia="Times New Roman" w:hAnsi="Times New Roman" w:cs="Times New Roman"/>
          <w:lang w:eastAsia="ar-SA"/>
        </w:rPr>
      </w:pPr>
    </w:p>
    <w:p w:rsidR="00901FB1" w:rsidRPr="00915E5C" w:rsidRDefault="00901FB1" w:rsidP="00915E5C">
      <w:pPr>
        <w:suppressAutoHyphens/>
        <w:spacing w:after="0" w:line="240" w:lineRule="auto"/>
        <w:jc w:val="both"/>
        <w:rPr>
          <w:rFonts w:ascii="Times New Roman" w:eastAsia="Times New Roman" w:hAnsi="Times New Roman" w:cs="Times New Roman"/>
          <w:lang w:eastAsia="ar-SA"/>
        </w:rPr>
      </w:pPr>
    </w:p>
    <w:p w:rsidR="00D537C7" w:rsidRDefault="00D537C7" w:rsidP="00915E5C">
      <w:pPr>
        <w:jc w:val="both"/>
        <w:rPr>
          <w:rFonts w:ascii="Times New Roman" w:hAnsi="Times New Roman" w:cs="Times New Roman"/>
          <w:b/>
          <w:sz w:val="104"/>
          <w:szCs w:val="104"/>
        </w:rPr>
      </w:pPr>
    </w:p>
    <w:p w:rsidR="00915E5C" w:rsidRDefault="00915E5C" w:rsidP="00915E5C">
      <w:pPr>
        <w:jc w:val="both"/>
        <w:rPr>
          <w:rFonts w:ascii="Times New Roman" w:hAnsi="Times New Roman" w:cs="Times New Roman"/>
          <w:b/>
          <w:sz w:val="104"/>
          <w:szCs w:val="104"/>
        </w:rPr>
      </w:pPr>
    </w:p>
    <w:p w:rsidR="00915E5C" w:rsidRDefault="00915E5C" w:rsidP="00915E5C">
      <w:pPr>
        <w:jc w:val="both"/>
        <w:rPr>
          <w:rFonts w:ascii="Times New Roman" w:hAnsi="Times New Roman" w:cs="Times New Roman"/>
          <w:b/>
          <w:sz w:val="104"/>
          <w:szCs w:val="104"/>
        </w:rPr>
      </w:pPr>
    </w:p>
    <w:p w:rsidR="00F176C1" w:rsidRDefault="00F176C1" w:rsidP="00F176C1">
      <w:pPr>
        <w:spacing w:after="0" w:line="240" w:lineRule="auto"/>
        <w:jc w:val="center"/>
        <w:rPr>
          <w:rFonts w:ascii="Times New Roman" w:hAnsi="Times New Roman" w:cs="Times New Roman"/>
          <w:b/>
          <w:sz w:val="28"/>
        </w:rPr>
      </w:pPr>
    </w:p>
    <w:p w:rsidR="00F176C1" w:rsidRDefault="00F176C1" w:rsidP="00F176C1">
      <w:pPr>
        <w:spacing w:after="0" w:line="240" w:lineRule="auto"/>
        <w:jc w:val="center"/>
        <w:rPr>
          <w:rFonts w:ascii="Times New Roman" w:hAnsi="Times New Roman" w:cs="Times New Roman"/>
          <w:b/>
          <w:sz w:val="28"/>
        </w:rPr>
      </w:pPr>
    </w:p>
    <w:p w:rsidR="00F176C1" w:rsidRDefault="00F176C1" w:rsidP="00F176C1">
      <w:pPr>
        <w:spacing w:after="0" w:line="240" w:lineRule="auto"/>
        <w:jc w:val="center"/>
        <w:rPr>
          <w:rFonts w:ascii="Times New Roman" w:hAnsi="Times New Roman" w:cs="Times New Roman"/>
          <w:i/>
          <w:sz w:val="24"/>
          <w:szCs w:val="24"/>
        </w:rPr>
      </w:pPr>
      <w:r>
        <w:rPr>
          <w:rFonts w:ascii="Times New Roman" w:hAnsi="Times New Roman" w:cs="Times New Roman"/>
          <w:b/>
          <w:sz w:val="28"/>
        </w:rPr>
        <w:t xml:space="preserve">Диагностика </w:t>
      </w:r>
    </w:p>
    <w:p w:rsidR="00F176C1" w:rsidRDefault="00F176C1" w:rsidP="00F176C1">
      <w:pPr>
        <w:spacing w:after="0" w:line="240" w:lineRule="auto"/>
        <w:jc w:val="center"/>
        <w:rPr>
          <w:rFonts w:ascii="Times New Roman" w:hAnsi="Times New Roman" w:cs="Times New Roman"/>
          <w:i/>
          <w:sz w:val="24"/>
          <w:szCs w:val="24"/>
        </w:rPr>
      </w:pPr>
    </w:p>
    <w:p w:rsidR="00F176C1" w:rsidRDefault="00F176C1" w:rsidP="00F176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Предлагаемый мониторинг разработан с целью оценки изменений, проявляющихся в развитии </w:t>
      </w:r>
      <w:r>
        <w:rPr>
          <w:rFonts w:ascii="Times New Roman" w:hAnsi="Times New Roman"/>
          <w:sz w:val="28"/>
          <w:szCs w:val="28"/>
        </w:rPr>
        <w:t xml:space="preserve">двигательной сферы детей и оценки степени освоения воспитанниками танцевальных навыков в ходе реализации программы </w:t>
      </w:r>
      <w:r>
        <w:rPr>
          <w:rFonts w:ascii="Times New Roman" w:hAnsi="Times New Roman" w:cs="Times New Roman"/>
          <w:sz w:val="28"/>
        </w:rPr>
        <w:t>«СА – ФИ - ДАНСЕ»</w:t>
      </w:r>
      <w:r>
        <w:rPr>
          <w:rFonts w:ascii="Times New Roman" w:hAnsi="Times New Roman"/>
          <w:sz w:val="28"/>
          <w:szCs w:val="28"/>
        </w:rPr>
        <w:t xml:space="preserve">. Таблицы мониторинга заполняются в начале (сентябрь) и в конце (май) работы объединения дополнительного образования детей. Для каждой возрастной группы представлены разные таблицы, содержащие критерии, связанные с возрастными особенностями группы и обусловленные требованиями к результатам освоения программы  </w:t>
      </w:r>
      <w:r>
        <w:rPr>
          <w:rFonts w:ascii="Times New Roman" w:hAnsi="Times New Roman" w:cs="Times New Roman"/>
          <w:sz w:val="28"/>
        </w:rPr>
        <w:t>«СА – ФИ - ДАНСЕ»</w:t>
      </w:r>
      <w:r>
        <w:rPr>
          <w:rFonts w:ascii="Times New Roman" w:hAnsi="Times New Roman"/>
          <w:sz w:val="28"/>
          <w:szCs w:val="28"/>
        </w:rPr>
        <w:t>.</w:t>
      </w:r>
    </w:p>
    <w:p w:rsidR="00F176C1" w:rsidRDefault="00F176C1" w:rsidP="00F176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Основной метод диагностики – наблюдение. Технология работы с таблицами проста и включает два этапа.</w:t>
      </w:r>
    </w:p>
    <w:p w:rsidR="00F176C1" w:rsidRDefault="00F176C1" w:rsidP="00F176C1">
      <w:pPr>
        <w:spacing w:after="0" w:line="240" w:lineRule="auto"/>
        <w:ind w:firstLine="567"/>
        <w:jc w:val="both"/>
        <w:rPr>
          <w:rFonts w:ascii="Times New Roman" w:hAnsi="Times New Roman"/>
          <w:b/>
          <w:sz w:val="28"/>
          <w:szCs w:val="28"/>
        </w:rPr>
      </w:pPr>
      <w:r>
        <w:rPr>
          <w:rFonts w:ascii="Times New Roman" w:hAnsi="Times New Roman" w:cs="Times New Roman"/>
          <w:b/>
          <w:sz w:val="28"/>
          <w:szCs w:val="28"/>
        </w:rPr>
        <w:t>Этап 1.</w:t>
      </w:r>
      <w:r>
        <w:rPr>
          <w:rFonts w:ascii="Times New Roman" w:hAnsi="Times New Roman" w:cs="Times New Roman"/>
          <w:sz w:val="28"/>
          <w:szCs w:val="28"/>
        </w:rPr>
        <w:t xml:space="preserve"> Напротив фамилии и имени каждого ребенка проставляются баллы в каждой ячейке указанного параметра, по которому затем считается итоговый показатель по каждому ребенку (среднее значение можно получить, если все баллы сложить (по строке) и разделить на количество параметров, округлять до десятых долей). Этот показатель необходим для проведения учета индивидуальных достижений каждого ребенка в </w:t>
      </w:r>
      <w:r>
        <w:rPr>
          <w:rFonts w:ascii="Times New Roman" w:hAnsi="Times New Roman"/>
          <w:sz w:val="28"/>
          <w:szCs w:val="28"/>
        </w:rPr>
        <w:t xml:space="preserve">развитии двигательной сферы и </w:t>
      </w:r>
      <w:r>
        <w:rPr>
          <w:rFonts w:ascii="Times New Roman" w:hAnsi="Times New Roman" w:cs="Times New Roman"/>
          <w:sz w:val="28"/>
        </w:rPr>
        <w:t>освоении</w:t>
      </w:r>
      <w:r>
        <w:rPr>
          <w:rFonts w:ascii="Times New Roman" w:hAnsi="Times New Roman"/>
          <w:sz w:val="28"/>
          <w:szCs w:val="28"/>
        </w:rPr>
        <w:t xml:space="preserve"> танцевальных навыков.</w:t>
      </w:r>
      <w:r>
        <w:rPr>
          <w:rFonts w:ascii="Times New Roman" w:hAnsi="Times New Roman"/>
          <w:b/>
          <w:sz w:val="28"/>
          <w:szCs w:val="28"/>
        </w:rPr>
        <w:t xml:space="preserve"> </w:t>
      </w:r>
    </w:p>
    <w:p w:rsidR="00F176C1" w:rsidRDefault="00F176C1" w:rsidP="00F176C1">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Этап 2. </w:t>
      </w:r>
      <w:r>
        <w:rPr>
          <w:rFonts w:ascii="Times New Roman" w:hAnsi="Times New Roman"/>
          <w:sz w:val="28"/>
          <w:szCs w:val="28"/>
        </w:rPr>
        <w:t xml:space="preserve">Когда все дети прошли диагностику, подсчитывается итоговый показатель по группе (среднее значение можно получить, если все баллы сложить (по столбцу) и разделить на количество параметров, округлять до десятых долей). Этот показатель необходим для описания </w:t>
      </w:r>
      <w:proofErr w:type="spellStart"/>
      <w:r>
        <w:rPr>
          <w:rFonts w:ascii="Times New Roman" w:hAnsi="Times New Roman"/>
          <w:sz w:val="28"/>
          <w:szCs w:val="28"/>
        </w:rPr>
        <w:t>общегрупповых</w:t>
      </w:r>
      <w:proofErr w:type="spellEnd"/>
      <w:r>
        <w:rPr>
          <w:rFonts w:ascii="Times New Roman" w:hAnsi="Times New Roman"/>
          <w:sz w:val="28"/>
          <w:szCs w:val="28"/>
        </w:rPr>
        <w:t xml:space="preserve"> тенденций развития двигательной сферы и </w:t>
      </w:r>
      <w:r>
        <w:rPr>
          <w:rFonts w:ascii="Times New Roman" w:hAnsi="Times New Roman" w:cs="Times New Roman"/>
          <w:sz w:val="28"/>
        </w:rPr>
        <w:t>освоения</w:t>
      </w:r>
      <w:r>
        <w:rPr>
          <w:rFonts w:ascii="Times New Roman" w:hAnsi="Times New Roman"/>
          <w:sz w:val="28"/>
          <w:szCs w:val="28"/>
        </w:rPr>
        <w:t xml:space="preserve"> танцевальных навыков детьми.</w:t>
      </w:r>
      <w:r>
        <w:rPr>
          <w:rFonts w:ascii="Times New Roman" w:hAnsi="Times New Roman"/>
          <w:b/>
          <w:sz w:val="28"/>
          <w:szCs w:val="28"/>
        </w:rPr>
        <w:t xml:space="preserve"> </w:t>
      </w:r>
    </w:p>
    <w:p w:rsidR="00F176C1" w:rsidRDefault="00F176C1" w:rsidP="00F176C1">
      <w:pPr>
        <w:spacing w:after="0" w:line="240" w:lineRule="auto"/>
        <w:ind w:firstLine="567"/>
        <w:jc w:val="both"/>
        <w:rPr>
          <w:rFonts w:ascii="Times New Roman" w:hAnsi="Times New Roman"/>
          <w:sz w:val="28"/>
          <w:szCs w:val="28"/>
        </w:rPr>
      </w:pPr>
      <w:r>
        <w:rPr>
          <w:rFonts w:ascii="Times New Roman" w:hAnsi="Times New Roman"/>
          <w:sz w:val="28"/>
          <w:szCs w:val="28"/>
        </w:rPr>
        <w:t>Двухступенчатая система мониторинга позволяет оперативно выделять детей, имеющих трудности в освоении того или иного навыка для того, чтобы предложить ребенку индивидуальную дифференцированную помощь, а так же определять трудности</w:t>
      </w:r>
      <w:r>
        <w:rPr>
          <w:rFonts w:ascii="Times New Roman" w:hAnsi="Times New Roman" w:cs="Times New Roman"/>
          <w:sz w:val="28"/>
        </w:rPr>
        <w:t xml:space="preserve"> освоения</w:t>
      </w:r>
      <w:r>
        <w:rPr>
          <w:rFonts w:ascii="Times New Roman" w:hAnsi="Times New Roman"/>
          <w:sz w:val="28"/>
          <w:szCs w:val="28"/>
        </w:rPr>
        <w:t xml:space="preserve"> различных танцевальных навыков в каждой конкретной группе. </w:t>
      </w:r>
    </w:p>
    <w:p w:rsidR="00F176C1" w:rsidRDefault="00F176C1" w:rsidP="00F176C1">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Нормативными вариантами развития двигательной сферы и </w:t>
      </w:r>
      <w:r>
        <w:rPr>
          <w:rFonts w:ascii="Times New Roman" w:hAnsi="Times New Roman" w:cs="Times New Roman"/>
          <w:sz w:val="28"/>
        </w:rPr>
        <w:t>освоения</w:t>
      </w:r>
      <w:r>
        <w:rPr>
          <w:rFonts w:ascii="Times New Roman" w:hAnsi="Times New Roman"/>
          <w:sz w:val="28"/>
          <w:szCs w:val="28"/>
        </w:rPr>
        <w:t xml:space="preserve"> танцевальных навыков можно считать средние значения по каждому ребенку или </w:t>
      </w:r>
      <w:proofErr w:type="spellStart"/>
      <w:r>
        <w:rPr>
          <w:rFonts w:ascii="Times New Roman" w:hAnsi="Times New Roman"/>
          <w:sz w:val="28"/>
          <w:szCs w:val="28"/>
        </w:rPr>
        <w:t>общегрупповому</w:t>
      </w:r>
      <w:proofErr w:type="spellEnd"/>
      <w:r>
        <w:rPr>
          <w:rFonts w:ascii="Times New Roman" w:hAnsi="Times New Roman"/>
          <w:sz w:val="28"/>
          <w:szCs w:val="28"/>
        </w:rPr>
        <w:t xml:space="preserve"> параметру больше 3,8. Эти же параметры в интервале средних значений от 2,3 до 3,7 можно считать показателями наличия проблем в развитии двигательной сферы и </w:t>
      </w:r>
      <w:r>
        <w:rPr>
          <w:rFonts w:ascii="Times New Roman" w:hAnsi="Times New Roman" w:cs="Times New Roman"/>
          <w:sz w:val="28"/>
        </w:rPr>
        <w:t>освоении</w:t>
      </w:r>
      <w:r>
        <w:rPr>
          <w:rFonts w:ascii="Times New Roman" w:hAnsi="Times New Roman"/>
          <w:sz w:val="28"/>
          <w:szCs w:val="28"/>
        </w:rPr>
        <w:t xml:space="preserve"> танцевальных навыков детьми.</w:t>
      </w:r>
    </w:p>
    <w:p w:rsidR="00F176C1" w:rsidRDefault="00F176C1" w:rsidP="00F176C1">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Оценка уровня развития</w:t>
      </w:r>
      <w:r>
        <w:rPr>
          <w:rFonts w:ascii="Times New Roman" w:hAnsi="Times New Roman"/>
          <w:b/>
          <w:sz w:val="28"/>
          <w:szCs w:val="28"/>
        </w:rPr>
        <w:t xml:space="preserve"> двигательной сферы и </w:t>
      </w:r>
      <w:r>
        <w:rPr>
          <w:rFonts w:ascii="Times New Roman" w:hAnsi="Times New Roman" w:cs="Times New Roman"/>
          <w:b/>
          <w:sz w:val="28"/>
        </w:rPr>
        <w:t>освоения</w:t>
      </w:r>
      <w:r>
        <w:rPr>
          <w:rFonts w:ascii="Times New Roman" w:hAnsi="Times New Roman"/>
          <w:b/>
          <w:sz w:val="28"/>
          <w:szCs w:val="28"/>
        </w:rPr>
        <w:t xml:space="preserve"> танцевальных навыков детей</w:t>
      </w:r>
      <w:r>
        <w:rPr>
          <w:rFonts w:ascii="Times New Roman" w:hAnsi="Times New Roman" w:cs="Times New Roman"/>
          <w:b/>
          <w:sz w:val="28"/>
          <w:szCs w:val="28"/>
        </w:rPr>
        <w:t>:</w:t>
      </w:r>
    </w:p>
    <w:p w:rsidR="00F176C1" w:rsidRDefault="00F176C1" w:rsidP="00F176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балл – ребенок не демонстрирует указанный навык;</w:t>
      </w:r>
      <w:r w:rsidRPr="00F176C1">
        <w:rPr>
          <w:rFonts w:ascii="Times New Roman" w:hAnsi="Times New Roman" w:cs="Times New Roman"/>
          <w:sz w:val="28"/>
          <w:szCs w:val="28"/>
        </w:rPr>
        <w:t xml:space="preserve"> </w:t>
      </w:r>
      <w:r>
        <w:rPr>
          <w:rFonts w:ascii="Times New Roman" w:hAnsi="Times New Roman" w:cs="Times New Roman"/>
          <w:sz w:val="28"/>
          <w:szCs w:val="28"/>
        </w:rPr>
        <w:t>2 балла – допускает грубые ошибки по указанному критерию, не заинтересован в качественном выполнении задания;</w:t>
      </w:r>
    </w:p>
    <w:p w:rsidR="00F176C1" w:rsidRDefault="00F176C1" w:rsidP="00F176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балла – демонстрирует частично усвоенный навык с ошибками, нуждается в помощи взрослого;</w:t>
      </w:r>
    </w:p>
    <w:p w:rsidR="00F176C1" w:rsidRDefault="00F176C1" w:rsidP="00F176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балла – демонстрирует усвоенный навык с незначительными подсказками со стороны взрослого;</w:t>
      </w:r>
    </w:p>
    <w:p w:rsidR="00F176C1" w:rsidRDefault="00F176C1" w:rsidP="00F176C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баллов – ребенок имеет полностью усвоенный навык, выполняет все задания без посторонней помощи, заинтересован в конечном результате.</w:t>
      </w:r>
    </w:p>
    <w:p w:rsidR="00F176C1" w:rsidRDefault="00F176C1" w:rsidP="00F176C1">
      <w:pPr>
        <w:jc w:val="both"/>
        <w:rPr>
          <w:rFonts w:ascii="Times New Roman" w:hAnsi="Times New Roman" w:cs="Times New Roman"/>
          <w:sz w:val="28"/>
          <w:szCs w:val="28"/>
        </w:rPr>
      </w:pPr>
      <w:r>
        <w:rPr>
          <w:rFonts w:ascii="Times New Roman" w:hAnsi="Times New Roman" w:cs="Times New Roman"/>
          <w:b/>
          <w:sz w:val="36"/>
          <w:szCs w:val="36"/>
        </w:rPr>
        <w:t xml:space="preserve"> </w:t>
      </w:r>
    </w:p>
    <w:p w:rsidR="00F176C1" w:rsidRPr="00F176C1" w:rsidRDefault="00F176C1" w:rsidP="00F176C1">
      <w:pPr>
        <w:jc w:val="center"/>
        <w:rPr>
          <w:rFonts w:ascii="Times New Roman" w:hAnsi="Times New Roman" w:cs="Times New Roman"/>
          <w:b/>
          <w:sz w:val="28"/>
          <w:szCs w:val="28"/>
        </w:rPr>
      </w:pPr>
      <w:r w:rsidRPr="00F176C1">
        <w:rPr>
          <w:rFonts w:ascii="Times New Roman" w:hAnsi="Times New Roman" w:cs="Times New Roman"/>
          <w:b/>
          <w:sz w:val="28"/>
          <w:szCs w:val="28"/>
        </w:rPr>
        <w:lastRenderedPageBreak/>
        <w:t>Средняя группа, 4-5 лет</w:t>
      </w:r>
    </w:p>
    <w:tbl>
      <w:tblPr>
        <w:tblStyle w:val="af3"/>
        <w:tblW w:w="15555" w:type="dxa"/>
        <w:tblLayout w:type="fixed"/>
        <w:tblLook w:val="04A0" w:firstRow="1" w:lastRow="0" w:firstColumn="1" w:lastColumn="0" w:noHBand="0" w:noVBand="1"/>
      </w:tblPr>
      <w:tblGrid>
        <w:gridCol w:w="559"/>
        <w:gridCol w:w="2665"/>
        <w:gridCol w:w="769"/>
        <w:gridCol w:w="771"/>
        <w:gridCol w:w="771"/>
        <w:gridCol w:w="771"/>
        <w:gridCol w:w="770"/>
        <w:gridCol w:w="771"/>
        <w:gridCol w:w="771"/>
        <w:gridCol w:w="771"/>
        <w:gridCol w:w="770"/>
        <w:gridCol w:w="771"/>
        <w:gridCol w:w="771"/>
        <w:gridCol w:w="771"/>
        <w:gridCol w:w="770"/>
        <w:gridCol w:w="771"/>
        <w:gridCol w:w="771"/>
        <w:gridCol w:w="771"/>
      </w:tblGrid>
      <w:tr w:rsidR="00F176C1" w:rsidRPr="00F176C1" w:rsidTr="00F176C1">
        <w:tc>
          <w:tcPr>
            <w:tcW w:w="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rPr>
            </w:pPr>
            <w:r w:rsidRPr="00F176C1">
              <w:rPr>
                <w:rFonts w:ascii="Times New Roman" w:hAnsi="Times New Roman"/>
                <w:sz w:val="28"/>
                <w:szCs w:val="28"/>
              </w:rPr>
              <w:t>№</w:t>
            </w:r>
          </w:p>
          <w:p w:rsidR="00F176C1" w:rsidRPr="00F176C1" w:rsidRDefault="00F176C1">
            <w:pPr>
              <w:jc w:val="both"/>
              <w:rPr>
                <w:rFonts w:ascii="Times New Roman" w:hAnsi="Times New Roman"/>
                <w:sz w:val="28"/>
                <w:szCs w:val="28"/>
                <w:lang w:eastAsia="en-US"/>
              </w:rPr>
            </w:pPr>
            <w:proofErr w:type="gramStart"/>
            <w:r w:rsidRPr="00F176C1">
              <w:rPr>
                <w:rFonts w:ascii="Times New Roman" w:hAnsi="Times New Roman"/>
                <w:sz w:val="28"/>
                <w:szCs w:val="28"/>
              </w:rPr>
              <w:t>п</w:t>
            </w:r>
            <w:proofErr w:type="gramEnd"/>
            <w:r w:rsidRPr="00F176C1">
              <w:rPr>
                <w:rFonts w:ascii="Times New Roman" w:hAnsi="Times New Roman"/>
                <w:sz w:val="28"/>
                <w:szCs w:val="28"/>
              </w:rPr>
              <w:t>/п</w:t>
            </w:r>
          </w:p>
        </w:tc>
        <w:tc>
          <w:tcPr>
            <w:tcW w:w="26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Фамилия, имя ребенка</w:t>
            </w:r>
          </w:p>
        </w:tc>
        <w:tc>
          <w:tcPr>
            <w:tcW w:w="15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rPr>
            </w:pPr>
            <w:r w:rsidRPr="00F176C1">
              <w:rPr>
                <w:rFonts w:ascii="Times New Roman" w:hAnsi="Times New Roman"/>
                <w:sz w:val="28"/>
                <w:szCs w:val="28"/>
              </w:rPr>
              <w:t xml:space="preserve">Построения и </w:t>
            </w:r>
            <w:proofErr w:type="spellStart"/>
            <w:r w:rsidRPr="00F176C1">
              <w:rPr>
                <w:rFonts w:ascii="Times New Roman" w:hAnsi="Times New Roman"/>
                <w:sz w:val="28"/>
                <w:szCs w:val="28"/>
              </w:rPr>
              <w:t>перестрое</w:t>
            </w:r>
            <w:proofErr w:type="spellEnd"/>
          </w:p>
          <w:p w:rsidR="00F176C1" w:rsidRPr="00F176C1" w:rsidRDefault="00F176C1">
            <w:pPr>
              <w:jc w:val="center"/>
              <w:rPr>
                <w:rFonts w:ascii="Times New Roman" w:hAnsi="Times New Roman"/>
                <w:sz w:val="28"/>
                <w:szCs w:val="28"/>
                <w:lang w:eastAsia="en-US"/>
              </w:rPr>
            </w:pPr>
            <w:proofErr w:type="spellStart"/>
            <w:r w:rsidRPr="00F176C1">
              <w:rPr>
                <w:rFonts w:ascii="Times New Roman" w:hAnsi="Times New Roman"/>
                <w:sz w:val="28"/>
                <w:szCs w:val="28"/>
              </w:rPr>
              <w:t>ния</w:t>
            </w:r>
            <w:proofErr w:type="spellEnd"/>
          </w:p>
        </w:tc>
        <w:tc>
          <w:tcPr>
            <w:tcW w:w="15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rPr>
            </w:pPr>
            <w:proofErr w:type="spellStart"/>
            <w:r w:rsidRPr="00F176C1">
              <w:rPr>
                <w:rFonts w:ascii="Times New Roman" w:hAnsi="Times New Roman"/>
                <w:sz w:val="28"/>
                <w:szCs w:val="28"/>
              </w:rPr>
              <w:t>Упражне</w:t>
            </w:r>
            <w:proofErr w:type="spellEnd"/>
            <w:r w:rsidRPr="00F176C1">
              <w:rPr>
                <w:rFonts w:ascii="Times New Roman" w:hAnsi="Times New Roman"/>
                <w:sz w:val="28"/>
                <w:szCs w:val="28"/>
              </w:rPr>
              <w:t xml:space="preserve">-ия </w:t>
            </w:r>
            <w:proofErr w:type="gramStart"/>
            <w:r w:rsidRPr="00F176C1">
              <w:rPr>
                <w:rFonts w:ascii="Times New Roman" w:hAnsi="Times New Roman"/>
                <w:sz w:val="28"/>
                <w:szCs w:val="28"/>
              </w:rPr>
              <w:t>танце</w:t>
            </w:r>
            <w:proofErr w:type="gramEnd"/>
          </w:p>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вально-</w:t>
            </w:r>
            <w:proofErr w:type="spellStart"/>
            <w:r w:rsidRPr="00F176C1">
              <w:rPr>
                <w:rFonts w:ascii="Times New Roman" w:hAnsi="Times New Roman"/>
                <w:sz w:val="28"/>
                <w:szCs w:val="28"/>
              </w:rPr>
              <w:t>ритмическ</w:t>
            </w:r>
            <w:proofErr w:type="spellEnd"/>
            <w:r w:rsidRPr="00F176C1">
              <w:rPr>
                <w:rFonts w:ascii="Times New Roman" w:hAnsi="Times New Roman"/>
                <w:sz w:val="28"/>
                <w:szCs w:val="28"/>
              </w:rPr>
              <w:t>. гимнастики</w:t>
            </w:r>
          </w:p>
        </w:tc>
        <w:tc>
          <w:tcPr>
            <w:tcW w:w="1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rPr>
            </w:pPr>
            <w:r w:rsidRPr="00F176C1">
              <w:rPr>
                <w:rFonts w:ascii="Times New Roman" w:hAnsi="Times New Roman"/>
                <w:sz w:val="28"/>
                <w:szCs w:val="28"/>
              </w:rPr>
              <w:t xml:space="preserve">Комплексы </w:t>
            </w:r>
            <w:proofErr w:type="spellStart"/>
            <w:r w:rsidRPr="00F176C1">
              <w:rPr>
                <w:rFonts w:ascii="Times New Roman" w:hAnsi="Times New Roman"/>
                <w:sz w:val="28"/>
                <w:szCs w:val="28"/>
              </w:rPr>
              <w:t>упражне</w:t>
            </w:r>
            <w:proofErr w:type="spellEnd"/>
          </w:p>
          <w:p w:rsidR="00F176C1" w:rsidRPr="00F176C1" w:rsidRDefault="00F176C1">
            <w:pPr>
              <w:jc w:val="center"/>
              <w:rPr>
                <w:rFonts w:ascii="Times New Roman" w:hAnsi="Times New Roman"/>
                <w:sz w:val="28"/>
                <w:szCs w:val="28"/>
                <w:lang w:eastAsia="en-US"/>
              </w:rPr>
            </w:pPr>
            <w:proofErr w:type="spellStart"/>
            <w:r w:rsidRPr="00F176C1">
              <w:rPr>
                <w:rFonts w:ascii="Times New Roman" w:hAnsi="Times New Roman"/>
                <w:sz w:val="28"/>
                <w:szCs w:val="28"/>
              </w:rPr>
              <w:t>ний</w:t>
            </w:r>
            <w:proofErr w:type="spellEnd"/>
            <w:r w:rsidRPr="00F176C1">
              <w:rPr>
                <w:rFonts w:ascii="Times New Roman" w:hAnsi="Times New Roman"/>
                <w:sz w:val="28"/>
                <w:szCs w:val="28"/>
              </w:rPr>
              <w:t xml:space="preserve"> под музыку</w:t>
            </w:r>
          </w:p>
        </w:tc>
        <w:tc>
          <w:tcPr>
            <w:tcW w:w="15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rPr>
            </w:pPr>
            <w:proofErr w:type="spellStart"/>
            <w:r w:rsidRPr="00F176C1">
              <w:rPr>
                <w:rFonts w:ascii="Times New Roman" w:hAnsi="Times New Roman"/>
                <w:sz w:val="28"/>
                <w:szCs w:val="28"/>
              </w:rPr>
              <w:t>Упражне</w:t>
            </w:r>
            <w:proofErr w:type="spellEnd"/>
          </w:p>
          <w:p w:rsidR="00F176C1" w:rsidRPr="00F176C1" w:rsidRDefault="00F176C1">
            <w:pPr>
              <w:jc w:val="center"/>
              <w:rPr>
                <w:rFonts w:ascii="Times New Roman" w:hAnsi="Times New Roman"/>
                <w:sz w:val="28"/>
                <w:szCs w:val="28"/>
                <w:lang w:eastAsia="en-US"/>
              </w:rPr>
            </w:pPr>
            <w:proofErr w:type="spellStart"/>
            <w:r w:rsidRPr="00F176C1">
              <w:rPr>
                <w:rFonts w:ascii="Times New Roman" w:hAnsi="Times New Roman"/>
                <w:sz w:val="28"/>
                <w:szCs w:val="28"/>
              </w:rPr>
              <w:t>ния</w:t>
            </w:r>
            <w:proofErr w:type="spellEnd"/>
            <w:r w:rsidRPr="00F176C1">
              <w:rPr>
                <w:rFonts w:ascii="Times New Roman" w:hAnsi="Times New Roman"/>
                <w:sz w:val="28"/>
                <w:szCs w:val="28"/>
              </w:rPr>
              <w:t xml:space="preserve"> по игровому </w:t>
            </w:r>
            <w:proofErr w:type="spellStart"/>
            <w:r w:rsidRPr="00F176C1">
              <w:rPr>
                <w:rFonts w:ascii="Times New Roman" w:hAnsi="Times New Roman"/>
                <w:sz w:val="28"/>
                <w:szCs w:val="28"/>
              </w:rPr>
              <w:t>стрейчингу</w:t>
            </w:r>
            <w:proofErr w:type="spellEnd"/>
          </w:p>
        </w:tc>
        <w:tc>
          <w:tcPr>
            <w:tcW w:w="1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rPr>
            </w:pPr>
            <w:r w:rsidRPr="00F176C1">
              <w:rPr>
                <w:rFonts w:ascii="Times New Roman" w:hAnsi="Times New Roman"/>
                <w:sz w:val="28"/>
                <w:szCs w:val="28"/>
              </w:rPr>
              <w:t xml:space="preserve">Основные </w:t>
            </w:r>
            <w:proofErr w:type="spellStart"/>
            <w:r w:rsidRPr="00F176C1">
              <w:rPr>
                <w:rFonts w:ascii="Times New Roman" w:hAnsi="Times New Roman"/>
                <w:sz w:val="28"/>
                <w:szCs w:val="28"/>
              </w:rPr>
              <w:t>танцеваль</w:t>
            </w:r>
            <w:proofErr w:type="spellEnd"/>
          </w:p>
          <w:p w:rsidR="00F176C1" w:rsidRPr="00F176C1" w:rsidRDefault="00F176C1">
            <w:pPr>
              <w:jc w:val="center"/>
              <w:rPr>
                <w:rFonts w:ascii="Times New Roman" w:hAnsi="Times New Roman"/>
                <w:sz w:val="28"/>
                <w:szCs w:val="28"/>
                <w:lang w:eastAsia="en-US"/>
              </w:rPr>
            </w:pPr>
            <w:proofErr w:type="spellStart"/>
            <w:r w:rsidRPr="00F176C1">
              <w:rPr>
                <w:rFonts w:ascii="Times New Roman" w:hAnsi="Times New Roman"/>
                <w:sz w:val="28"/>
                <w:szCs w:val="28"/>
              </w:rPr>
              <w:t>ные</w:t>
            </w:r>
            <w:proofErr w:type="spellEnd"/>
            <w:r w:rsidRPr="00F176C1">
              <w:rPr>
                <w:rFonts w:ascii="Times New Roman" w:hAnsi="Times New Roman"/>
                <w:sz w:val="28"/>
                <w:szCs w:val="28"/>
              </w:rPr>
              <w:t xml:space="preserve"> позиции</w:t>
            </w:r>
          </w:p>
        </w:tc>
        <w:tc>
          <w:tcPr>
            <w:tcW w:w="15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Ритмические танцы</w:t>
            </w:r>
          </w:p>
        </w:tc>
        <w:tc>
          <w:tcPr>
            <w:tcW w:w="1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 xml:space="preserve">Ритмично двигаться в различных </w:t>
            </w:r>
            <w:proofErr w:type="spellStart"/>
            <w:proofErr w:type="gramStart"/>
            <w:r w:rsidRPr="00F176C1">
              <w:rPr>
                <w:rFonts w:ascii="Times New Roman" w:hAnsi="Times New Roman"/>
                <w:sz w:val="28"/>
                <w:szCs w:val="28"/>
              </w:rPr>
              <w:t>музыкаль-ных</w:t>
            </w:r>
            <w:proofErr w:type="spellEnd"/>
            <w:proofErr w:type="gramEnd"/>
            <w:r w:rsidRPr="00F176C1">
              <w:rPr>
                <w:rFonts w:ascii="Times New Roman" w:hAnsi="Times New Roman"/>
                <w:sz w:val="28"/>
                <w:szCs w:val="28"/>
              </w:rPr>
              <w:t xml:space="preserve"> темпах</w:t>
            </w:r>
          </w:p>
        </w:tc>
        <w:tc>
          <w:tcPr>
            <w:tcW w:w="15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Итоговый показатель по каждому ребенку (среднее значение)</w:t>
            </w:r>
          </w:p>
        </w:tc>
      </w:tr>
      <w:tr w:rsidR="00F176C1" w:rsidRPr="00F176C1" w:rsidTr="00F176C1">
        <w:tc>
          <w:tcPr>
            <w:tcW w:w="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76C1" w:rsidRPr="00F176C1" w:rsidRDefault="00F176C1">
            <w:pPr>
              <w:rPr>
                <w:rFonts w:ascii="Times New Roman" w:hAnsi="Times New Roman"/>
                <w:sz w:val="28"/>
                <w:szCs w:val="28"/>
                <w:lang w:eastAsia="en-US"/>
              </w:rPr>
            </w:pPr>
          </w:p>
        </w:tc>
        <w:tc>
          <w:tcPr>
            <w:tcW w:w="26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76C1" w:rsidRPr="00F176C1" w:rsidRDefault="00F176C1">
            <w:pPr>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proofErr w:type="spellStart"/>
            <w:proofErr w:type="gramStart"/>
            <w:r w:rsidRPr="00F176C1">
              <w:rPr>
                <w:rFonts w:ascii="Times New Roman" w:hAnsi="Times New Roman"/>
                <w:sz w:val="28"/>
                <w:szCs w:val="28"/>
              </w:rPr>
              <w:t>окт</w:t>
            </w:r>
            <w:proofErr w:type="spellEnd"/>
            <w:proofErr w:type="gramEnd"/>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r w:rsidRPr="00F176C1">
              <w:rPr>
                <w:rFonts w:ascii="Times New Roman" w:hAnsi="Times New Roman"/>
                <w:sz w:val="28"/>
                <w:szCs w:val="28"/>
              </w:rPr>
              <w:t>май</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proofErr w:type="spellStart"/>
            <w:proofErr w:type="gramStart"/>
            <w:r w:rsidRPr="00F176C1">
              <w:rPr>
                <w:rFonts w:ascii="Times New Roman" w:hAnsi="Times New Roman"/>
                <w:sz w:val="28"/>
                <w:szCs w:val="28"/>
              </w:rPr>
              <w:t>окт</w:t>
            </w:r>
            <w:proofErr w:type="spellEnd"/>
            <w:proofErr w:type="gramEnd"/>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r w:rsidRPr="00F176C1">
              <w:rPr>
                <w:rFonts w:ascii="Times New Roman" w:hAnsi="Times New Roman"/>
                <w:sz w:val="28"/>
                <w:szCs w:val="28"/>
              </w:rPr>
              <w:t>май</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proofErr w:type="spellStart"/>
            <w:proofErr w:type="gramStart"/>
            <w:r w:rsidRPr="00F176C1">
              <w:rPr>
                <w:rFonts w:ascii="Times New Roman" w:hAnsi="Times New Roman"/>
                <w:sz w:val="28"/>
                <w:szCs w:val="28"/>
              </w:rPr>
              <w:t>окт</w:t>
            </w:r>
            <w:proofErr w:type="spellEnd"/>
            <w:proofErr w:type="gramEnd"/>
            <w:r w:rsidRPr="00F176C1">
              <w:rPr>
                <w:rFonts w:ascii="Times New Roman" w:hAnsi="Times New Roman"/>
                <w:sz w:val="28"/>
                <w:szCs w:val="28"/>
              </w:rPr>
              <w:t xml:space="preserve"> </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r w:rsidRPr="00F176C1">
              <w:rPr>
                <w:rFonts w:ascii="Times New Roman" w:hAnsi="Times New Roman"/>
                <w:sz w:val="28"/>
                <w:szCs w:val="28"/>
              </w:rPr>
              <w:t>май</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proofErr w:type="spellStart"/>
            <w:proofErr w:type="gramStart"/>
            <w:r w:rsidRPr="00F176C1">
              <w:rPr>
                <w:rFonts w:ascii="Times New Roman" w:hAnsi="Times New Roman"/>
                <w:sz w:val="28"/>
                <w:szCs w:val="28"/>
              </w:rPr>
              <w:t>окт</w:t>
            </w:r>
            <w:proofErr w:type="spellEnd"/>
            <w:proofErr w:type="gramEnd"/>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r w:rsidRPr="00F176C1">
              <w:rPr>
                <w:rFonts w:ascii="Times New Roman" w:hAnsi="Times New Roman"/>
                <w:sz w:val="28"/>
                <w:szCs w:val="28"/>
              </w:rPr>
              <w:t>май</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proofErr w:type="spellStart"/>
            <w:proofErr w:type="gramStart"/>
            <w:r w:rsidRPr="00F176C1">
              <w:rPr>
                <w:rFonts w:ascii="Times New Roman" w:hAnsi="Times New Roman"/>
                <w:sz w:val="28"/>
                <w:szCs w:val="28"/>
              </w:rPr>
              <w:t>окт</w:t>
            </w:r>
            <w:proofErr w:type="spellEnd"/>
            <w:proofErr w:type="gramEnd"/>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r w:rsidRPr="00F176C1">
              <w:rPr>
                <w:rFonts w:ascii="Times New Roman" w:hAnsi="Times New Roman"/>
                <w:sz w:val="28"/>
                <w:szCs w:val="28"/>
              </w:rPr>
              <w:t>май</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proofErr w:type="spellStart"/>
            <w:proofErr w:type="gramStart"/>
            <w:r w:rsidRPr="00F176C1">
              <w:rPr>
                <w:rFonts w:ascii="Times New Roman" w:hAnsi="Times New Roman"/>
                <w:sz w:val="28"/>
                <w:szCs w:val="28"/>
              </w:rPr>
              <w:t>окт</w:t>
            </w:r>
            <w:proofErr w:type="spellEnd"/>
            <w:proofErr w:type="gramEnd"/>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r w:rsidRPr="00F176C1">
              <w:rPr>
                <w:rFonts w:ascii="Times New Roman" w:hAnsi="Times New Roman"/>
                <w:sz w:val="28"/>
                <w:szCs w:val="28"/>
              </w:rPr>
              <w:t>май</w:t>
            </w: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proofErr w:type="spellStart"/>
            <w:proofErr w:type="gramStart"/>
            <w:r w:rsidRPr="00F176C1">
              <w:rPr>
                <w:rFonts w:ascii="Times New Roman" w:hAnsi="Times New Roman"/>
                <w:sz w:val="28"/>
                <w:szCs w:val="28"/>
              </w:rPr>
              <w:t>окт</w:t>
            </w:r>
            <w:proofErr w:type="spellEnd"/>
            <w:proofErr w:type="gramEnd"/>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r w:rsidRPr="00F176C1">
              <w:rPr>
                <w:rFonts w:ascii="Times New Roman" w:hAnsi="Times New Roman"/>
                <w:sz w:val="28"/>
                <w:szCs w:val="28"/>
              </w:rPr>
              <w:t>май</w:t>
            </w: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proofErr w:type="spellStart"/>
            <w:proofErr w:type="gramStart"/>
            <w:r w:rsidRPr="00F176C1">
              <w:rPr>
                <w:rFonts w:ascii="Times New Roman" w:hAnsi="Times New Roman"/>
                <w:sz w:val="28"/>
                <w:szCs w:val="28"/>
              </w:rPr>
              <w:t>окт</w:t>
            </w:r>
            <w:proofErr w:type="spellEnd"/>
            <w:proofErr w:type="gramEnd"/>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sz w:val="28"/>
                <w:szCs w:val="28"/>
                <w:lang w:eastAsia="en-US"/>
              </w:rPr>
            </w:pPr>
            <w:r w:rsidRPr="00F176C1">
              <w:rPr>
                <w:rFonts w:ascii="Times New Roman" w:hAnsi="Times New Roman"/>
                <w:sz w:val="28"/>
                <w:szCs w:val="28"/>
              </w:rPr>
              <w:t>май</w:t>
            </w: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1</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2</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3</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4</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5</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6</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7</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8</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9</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10</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11</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12</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13</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14</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15</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16</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center"/>
              <w:rPr>
                <w:rFonts w:ascii="Times New Roman" w:hAnsi="Times New Roman"/>
                <w:sz w:val="28"/>
                <w:szCs w:val="28"/>
                <w:lang w:eastAsia="en-US"/>
              </w:rPr>
            </w:pPr>
            <w:r w:rsidRPr="00F176C1">
              <w:rPr>
                <w:rFonts w:ascii="Times New Roman" w:hAnsi="Times New Roman"/>
                <w:sz w:val="28"/>
                <w:szCs w:val="28"/>
              </w:rPr>
              <w:t>17</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r w:rsidR="00F176C1" w:rsidRPr="00F176C1" w:rsidTr="00F176C1">
        <w:tc>
          <w:tcPr>
            <w:tcW w:w="32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76C1" w:rsidRPr="00F176C1" w:rsidRDefault="00F176C1">
            <w:pPr>
              <w:jc w:val="both"/>
              <w:rPr>
                <w:rFonts w:ascii="Times New Roman" w:hAnsi="Times New Roman"/>
                <w:b/>
                <w:sz w:val="28"/>
                <w:szCs w:val="28"/>
                <w:lang w:eastAsia="en-US"/>
              </w:rPr>
            </w:pPr>
            <w:r w:rsidRPr="00F176C1">
              <w:rPr>
                <w:rFonts w:ascii="Times New Roman" w:hAnsi="Times New Roman"/>
                <w:b/>
                <w:sz w:val="28"/>
                <w:szCs w:val="28"/>
              </w:rPr>
              <w:t>Итоговый показатель по группе (среднее значение)</w:t>
            </w: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c>
          <w:tcPr>
            <w:tcW w:w="7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76C1" w:rsidRPr="00F176C1" w:rsidRDefault="00F176C1">
            <w:pPr>
              <w:jc w:val="both"/>
              <w:rPr>
                <w:rFonts w:ascii="Times New Roman" w:hAnsi="Times New Roman"/>
                <w:sz w:val="28"/>
                <w:szCs w:val="28"/>
                <w:lang w:eastAsia="en-US"/>
              </w:rPr>
            </w:pPr>
          </w:p>
        </w:tc>
      </w:tr>
    </w:tbl>
    <w:p w:rsidR="00915E5C" w:rsidRPr="00F176C1" w:rsidRDefault="00915E5C" w:rsidP="00915E5C">
      <w:pPr>
        <w:jc w:val="both"/>
        <w:rPr>
          <w:rFonts w:ascii="Times New Roman" w:hAnsi="Times New Roman" w:cs="Times New Roman"/>
          <w:b/>
          <w:sz w:val="28"/>
          <w:szCs w:val="28"/>
        </w:rPr>
      </w:pPr>
    </w:p>
    <w:p w:rsidR="00F176C1" w:rsidRPr="00F176C1" w:rsidRDefault="00F176C1" w:rsidP="00F176C1">
      <w:pPr>
        <w:spacing w:after="0" w:line="240" w:lineRule="auto"/>
        <w:jc w:val="center"/>
        <w:rPr>
          <w:rFonts w:ascii="Times New Roman" w:hAnsi="Times New Roman" w:cs="Times New Roman"/>
          <w:b/>
          <w:sz w:val="28"/>
          <w:szCs w:val="28"/>
        </w:rPr>
      </w:pPr>
      <w:r w:rsidRPr="00F176C1">
        <w:rPr>
          <w:rFonts w:ascii="Times New Roman" w:hAnsi="Times New Roman" w:cs="Times New Roman"/>
          <w:b/>
          <w:sz w:val="28"/>
          <w:szCs w:val="28"/>
        </w:rPr>
        <w:t>Старшая группа, 5-6 лет</w:t>
      </w:r>
    </w:p>
    <w:p w:rsidR="00F176C1" w:rsidRPr="00F176C1" w:rsidRDefault="00F176C1" w:rsidP="00F176C1">
      <w:pPr>
        <w:spacing w:after="0" w:line="240" w:lineRule="auto"/>
        <w:jc w:val="center"/>
        <w:rPr>
          <w:rFonts w:ascii="Times New Roman" w:hAnsi="Times New Roman" w:cs="Times New Roman"/>
          <w:b/>
          <w:sz w:val="28"/>
          <w:szCs w:val="28"/>
        </w:rPr>
      </w:pPr>
    </w:p>
    <w:tbl>
      <w:tblPr>
        <w:tblStyle w:val="af3"/>
        <w:tblW w:w="15559" w:type="dxa"/>
        <w:tblLayout w:type="fixed"/>
        <w:tblLook w:val="04A0" w:firstRow="1" w:lastRow="0" w:firstColumn="1" w:lastColumn="0" w:noHBand="0" w:noVBand="1"/>
      </w:tblPr>
      <w:tblGrid>
        <w:gridCol w:w="555"/>
        <w:gridCol w:w="2662"/>
        <w:gridCol w:w="777"/>
        <w:gridCol w:w="779"/>
        <w:gridCol w:w="779"/>
        <w:gridCol w:w="780"/>
        <w:gridCol w:w="1065"/>
        <w:gridCol w:w="1065"/>
        <w:gridCol w:w="992"/>
        <w:gridCol w:w="851"/>
        <w:gridCol w:w="855"/>
        <w:gridCol w:w="851"/>
        <w:gridCol w:w="915"/>
        <w:gridCol w:w="6"/>
        <w:gridCol w:w="922"/>
        <w:gridCol w:w="855"/>
        <w:gridCol w:w="850"/>
      </w:tblGrid>
      <w:tr w:rsidR="00F176C1" w:rsidRPr="00F176C1" w:rsidTr="00F176C1">
        <w:trPr>
          <w:trHeight w:val="825"/>
        </w:trPr>
        <w:tc>
          <w:tcPr>
            <w:tcW w:w="555" w:type="dxa"/>
            <w:vMerge w:val="restart"/>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 xml:space="preserve">№ </w:t>
            </w:r>
            <w:proofErr w:type="gramStart"/>
            <w:r w:rsidRPr="00F176C1">
              <w:rPr>
                <w:rFonts w:ascii="Times New Roman" w:hAnsi="Times New Roman"/>
                <w:sz w:val="28"/>
                <w:szCs w:val="28"/>
              </w:rPr>
              <w:t>п</w:t>
            </w:r>
            <w:proofErr w:type="gramEnd"/>
            <w:r w:rsidRPr="00F176C1">
              <w:rPr>
                <w:rFonts w:ascii="Times New Roman" w:hAnsi="Times New Roman"/>
                <w:sz w:val="28"/>
                <w:szCs w:val="28"/>
              </w:rPr>
              <w:t>/п</w:t>
            </w:r>
          </w:p>
        </w:tc>
        <w:tc>
          <w:tcPr>
            <w:tcW w:w="2662" w:type="dxa"/>
            <w:vMerge w:val="restart"/>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Фамилия, имя ребенка</w:t>
            </w:r>
          </w:p>
        </w:tc>
        <w:tc>
          <w:tcPr>
            <w:tcW w:w="1556" w:type="dxa"/>
            <w:gridSpan w:val="2"/>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 xml:space="preserve">Ориентировка в </w:t>
            </w:r>
            <w:proofErr w:type="spellStart"/>
            <w:r w:rsidRPr="00F176C1">
              <w:rPr>
                <w:rFonts w:ascii="Times New Roman" w:hAnsi="Times New Roman"/>
                <w:sz w:val="28"/>
                <w:szCs w:val="28"/>
              </w:rPr>
              <w:t>пространс</w:t>
            </w:r>
            <w:proofErr w:type="spellEnd"/>
          </w:p>
          <w:p w:rsidR="00F176C1" w:rsidRPr="00F176C1" w:rsidRDefault="00F176C1" w:rsidP="0095440A">
            <w:pPr>
              <w:jc w:val="center"/>
              <w:rPr>
                <w:rFonts w:ascii="Times New Roman" w:hAnsi="Times New Roman"/>
                <w:sz w:val="28"/>
                <w:szCs w:val="28"/>
              </w:rPr>
            </w:pPr>
            <w:proofErr w:type="spellStart"/>
            <w:r w:rsidRPr="00F176C1">
              <w:rPr>
                <w:rFonts w:ascii="Times New Roman" w:hAnsi="Times New Roman"/>
                <w:sz w:val="28"/>
                <w:szCs w:val="28"/>
              </w:rPr>
              <w:t>тве</w:t>
            </w:r>
            <w:proofErr w:type="spellEnd"/>
          </w:p>
        </w:tc>
        <w:tc>
          <w:tcPr>
            <w:tcW w:w="1559" w:type="dxa"/>
            <w:gridSpan w:val="2"/>
          </w:tcPr>
          <w:p w:rsidR="00F176C1" w:rsidRPr="00F176C1" w:rsidRDefault="00F176C1" w:rsidP="0095440A">
            <w:pPr>
              <w:jc w:val="center"/>
              <w:rPr>
                <w:rFonts w:ascii="Times New Roman" w:hAnsi="Times New Roman"/>
                <w:sz w:val="28"/>
                <w:szCs w:val="28"/>
              </w:rPr>
            </w:pPr>
            <w:proofErr w:type="spellStart"/>
            <w:r w:rsidRPr="00F176C1">
              <w:rPr>
                <w:rFonts w:ascii="Times New Roman" w:hAnsi="Times New Roman"/>
                <w:sz w:val="28"/>
                <w:szCs w:val="28"/>
              </w:rPr>
              <w:t>Хореографи</w:t>
            </w:r>
            <w:proofErr w:type="spellEnd"/>
          </w:p>
          <w:p w:rsidR="00F176C1" w:rsidRPr="00F176C1" w:rsidRDefault="00F176C1" w:rsidP="0095440A">
            <w:pPr>
              <w:jc w:val="center"/>
              <w:rPr>
                <w:rFonts w:ascii="Times New Roman" w:hAnsi="Times New Roman"/>
                <w:sz w:val="28"/>
                <w:szCs w:val="28"/>
              </w:rPr>
            </w:pPr>
            <w:proofErr w:type="spellStart"/>
            <w:r w:rsidRPr="00F176C1">
              <w:rPr>
                <w:rFonts w:ascii="Times New Roman" w:hAnsi="Times New Roman"/>
                <w:sz w:val="28"/>
                <w:szCs w:val="28"/>
              </w:rPr>
              <w:t>ческие</w:t>
            </w:r>
            <w:proofErr w:type="spellEnd"/>
            <w:r w:rsidRPr="00F176C1">
              <w:rPr>
                <w:rFonts w:ascii="Times New Roman" w:hAnsi="Times New Roman"/>
                <w:sz w:val="28"/>
                <w:szCs w:val="28"/>
              </w:rPr>
              <w:t xml:space="preserve"> упражнения</w:t>
            </w:r>
          </w:p>
        </w:tc>
        <w:tc>
          <w:tcPr>
            <w:tcW w:w="2130" w:type="dxa"/>
            <w:gridSpan w:val="2"/>
            <w:tcBorders>
              <w:right w:val="single" w:sz="4" w:space="0" w:color="auto"/>
            </w:tcBorders>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 xml:space="preserve">Упражнения по </w:t>
            </w:r>
            <w:proofErr w:type="gramStart"/>
            <w:r w:rsidRPr="00F176C1">
              <w:rPr>
                <w:rFonts w:ascii="Times New Roman" w:hAnsi="Times New Roman"/>
                <w:sz w:val="28"/>
                <w:szCs w:val="28"/>
              </w:rPr>
              <w:t>игровому</w:t>
            </w:r>
            <w:proofErr w:type="gramEnd"/>
            <w:r w:rsidRPr="00F176C1">
              <w:rPr>
                <w:rFonts w:ascii="Times New Roman" w:hAnsi="Times New Roman"/>
                <w:sz w:val="28"/>
                <w:szCs w:val="28"/>
              </w:rPr>
              <w:t xml:space="preserve"> </w:t>
            </w:r>
            <w:proofErr w:type="spellStart"/>
            <w:r w:rsidRPr="00F176C1">
              <w:rPr>
                <w:rFonts w:ascii="Times New Roman" w:hAnsi="Times New Roman"/>
                <w:sz w:val="28"/>
                <w:szCs w:val="28"/>
              </w:rPr>
              <w:t>стрейчингу</w:t>
            </w:r>
            <w:proofErr w:type="spellEnd"/>
          </w:p>
        </w:tc>
        <w:tc>
          <w:tcPr>
            <w:tcW w:w="1843" w:type="dxa"/>
            <w:gridSpan w:val="2"/>
            <w:tcBorders>
              <w:left w:val="single" w:sz="4" w:space="0" w:color="auto"/>
            </w:tcBorders>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Ритмические танцы</w:t>
            </w:r>
          </w:p>
        </w:tc>
        <w:tc>
          <w:tcPr>
            <w:tcW w:w="1706" w:type="dxa"/>
            <w:gridSpan w:val="2"/>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Комплексы упражнений под музыку</w:t>
            </w:r>
          </w:p>
        </w:tc>
        <w:tc>
          <w:tcPr>
            <w:tcW w:w="1843" w:type="dxa"/>
            <w:gridSpan w:val="3"/>
          </w:tcPr>
          <w:p w:rsidR="00F176C1" w:rsidRPr="00F176C1" w:rsidRDefault="00F176C1" w:rsidP="0095440A">
            <w:pPr>
              <w:jc w:val="center"/>
              <w:rPr>
                <w:rFonts w:ascii="Times New Roman" w:hAnsi="Times New Roman"/>
                <w:sz w:val="28"/>
                <w:szCs w:val="28"/>
              </w:rPr>
            </w:pPr>
            <w:proofErr w:type="spellStart"/>
            <w:r w:rsidRPr="00F176C1">
              <w:rPr>
                <w:rFonts w:ascii="Times New Roman" w:hAnsi="Times New Roman"/>
                <w:sz w:val="28"/>
                <w:szCs w:val="28"/>
              </w:rPr>
              <w:t>Упр</w:t>
            </w:r>
            <w:proofErr w:type="spellEnd"/>
            <w:r w:rsidRPr="00F176C1">
              <w:rPr>
                <w:rFonts w:ascii="Times New Roman" w:hAnsi="Times New Roman"/>
                <w:sz w:val="28"/>
                <w:szCs w:val="28"/>
              </w:rPr>
              <w:t>-ия с предметами и без предметов</w:t>
            </w:r>
          </w:p>
        </w:tc>
        <w:tc>
          <w:tcPr>
            <w:tcW w:w="1705" w:type="dxa"/>
            <w:gridSpan w:val="2"/>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Итоговый показатель по каждому ребенку (среднее значение)</w:t>
            </w:r>
          </w:p>
        </w:tc>
      </w:tr>
      <w:tr w:rsidR="00F176C1" w:rsidRPr="00F176C1" w:rsidTr="00F176C1">
        <w:trPr>
          <w:trHeight w:val="317"/>
        </w:trPr>
        <w:tc>
          <w:tcPr>
            <w:tcW w:w="555" w:type="dxa"/>
            <w:vMerge/>
          </w:tcPr>
          <w:p w:rsidR="00F176C1" w:rsidRPr="00F176C1" w:rsidRDefault="00F176C1" w:rsidP="0095440A">
            <w:pPr>
              <w:jc w:val="center"/>
              <w:rPr>
                <w:rFonts w:ascii="Times New Roman" w:hAnsi="Times New Roman"/>
                <w:sz w:val="28"/>
                <w:szCs w:val="28"/>
              </w:rPr>
            </w:pPr>
          </w:p>
        </w:tc>
        <w:tc>
          <w:tcPr>
            <w:tcW w:w="2662" w:type="dxa"/>
            <w:vMerge/>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779" w:type="dxa"/>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c>
          <w:tcPr>
            <w:tcW w:w="779" w:type="dxa"/>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780" w:type="dxa"/>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c>
          <w:tcPr>
            <w:tcW w:w="1065" w:type="dxa"/>
            <w:tcBorders>
              <w:right w:val="single" w:sz="4" w:space="0" w:color="auto"/>
            </w:tcBorders>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1065" w:type="dxa"/>
            <w:tcBorders>
              <w:right w:val="single" w:sz="4" w:space="0" w:color="auto"/>
            </w:tcBorders>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c>
          <w:tcPr>
            <w:tcW w:w="992" w:type="dxa"/>
            <w:tcBorders>
              <w:left w:val="single" w:sz="4" w:space="0" w:color="auto"/>
            </w:tcBorders>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851" w:type="dxa"/>
            <w:tcBorders>
              <w:left w:val="single" w:sz="4" w:space="0" w:color="auto"/>
            </w:tcBorders>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c>
          <w:tcPr>
            <w:tcW w:w="855" w:type="dxa"/>
            <w:tcBorders>
              <w:right w:val="single" w:sz="4" w:space="0" w:color="auto"/>
            </w:tcBorders>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851" w:type="dxa"/>
            <w:tcBorders>
              <w:left w:val="single" w:sz="4" w:space="0" w:color="auto"/>
            </w:tcBorders>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c>
          <w:tcPr>
            <w:tcW w:w="915" w:type="dxa"/>
            <w:tcBorders>
              <w:right w:val="single" w:sz="4" w:space="0" w:color="auto"/>
            </w:tcBorders>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928" w:type="dxa"/>
            <w:gridSpan w:val="2"/>
            <w:tcBorders>
              <w:left w:val="single" w:sz="4" w:space="0" w:color="auto"/>
            </w:tcBorders>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c>
          <w:tcPr>
            <w:tcW w:w="855" w:type="dxa"/>
            <w:tcBorders>
              <w:right w:val="single" w:sz="4" w:space="0" w:color="auto"/>
            </w:tcBorders>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850" w:type="dxa"/>
            <w:tcBorders>
              <w:left w:val="single" w:sz="4" w:space="0" w:color="auto"/>
            </w:tcBorders>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r>
      <w:tr w:rsidR="00F176C1" w:rsidRPr="00F176C1" w:rsidTr="00F176C1">
        <w:trPr>
          <w:trHeight w:val="338"/>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1</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Borders>
              <w:right w:val="single" w:sz="4" w:space="0" w:color="auto"/>
            </w:tcBorders>
          </w:tcPr>
          <w:p w:rsidR="00F176C1" w:rsidRPr="00F176C1" w:rsidRDefault="00F176C1" w:rsidP="0095440A">
            <w:pPr>
              <w:jc w:val="center"/>
              <w:rPr>
                <w:rFonts w:ascii="Times New Roman" w:hAnsi="Times New Roman"/>
                <w:sz w:val="28"/>
                <w:szCs w:val="28"/>
              </w:rPr>
            </w:pPr>
          </w:p>
        </w:tc>
        <w:tc>
          <w:tcPr>
            <w:tcW w:w="1065" w:type="dxa"/>
            <w:tcBorders>
              <w:left w:val="single" w:sz="4" w:space="0" w:color="auto"/>
              <w:right w:val="single" w:sz="4" w:space="0" w:color="auto"/>
            </w:tcBorders>
          </w:tcPr>
          <w:p w:rsidR="00F176C1" w:rsidRPr="00F176C1" w:rsidRDefault="00F176C1" w:rsidP="0095440A">
            <w:pPr>
              <w:jc w:val="center"/>
              <w:rPr>
                <w:rFonts w:ascii="Times New Roman" w:hAnsi="Times New Roman"/>
                <w:sz w:val="28"/>
                <w:szCs w:val="28"/>
              </w:rPr>
            </w:pPr>
          </w:p>
        </w:tc>
        <w:tc>
          <w:tcPr>
            <w:tcW w:w="992" w:type="dxa"/>
            <w:tcBorders>
              <w:left w:val="single" w:sz="4" w:space="0" w:color="auto"/>
            </w:tcBorders>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Borders>
              <w:right w:val="single" w:sz="4" w:space="0" w:color="auto"/>
            </w:tcBorders>
          </w:tcPr>
          <w:p w:rsidR="00F176C1" w:rsidRPr="00F176C1" w:rsidRDefault="00F176C1" w:rsidP="0095440A">
            <w:pPr>
              <w:jc w:val="center"/>
              <w:rPr>
                <w:rFonts w:ascii="Times New Roman" w:hAnsi="Times New Roman"/>
                <w:sz w:val="28"/>
                <w:szCs w:val="28"/>
              </w:rPr>
            </w:pPr>
          </w:p>
        </w:tc>
        <w:tc>
          <w:tcPr>
            <w:tcW w:w="851" w:type="dxa"/>
            <w:tcBorders>
              <w:left w:val="single" w:sz="4" w:space="0" w:color="auto"/>
            </w:tcBorders>
          </w:tcPr>
          <w:p w:rsidR="00F176C1" w:rsidRPr="00F176C1" w:rsidRDefault="00F176C1" w:rsidP="0095440A">
            <w:pPr>
              <w:jc w:val="center"/>
              <w:rPr>
                <w:rFonts w:ascii="Times New Roman" w:hAnsi="Times New Roman"/>
                <w:sz w:val="28"/>
                <w:szCs w:val="28"/>
              </w:rPr>
            </w:pPr>
          </w:p>
        </w:tc>
        <w:tc>
          <w:tcPr>
            <w:tcW w:w="921" w:type="dxa"/>
            <w:gridSpan w:val="2"/>
            <w:tcBorders>
              <w:right w:val="single" w:sz="4" w:space="0" w:color="auto"/>
            </w:tcBorders>
          </w:tcPr>
          <w:p w:rsidR="00F176C1" w:rsidRPr="00F176C1" w:rsidRDefault="00F176C1" w:rsidP="0095440A">
            <w:pPr>
              <w:jc w:val="center"/>
              <w:rPr>
                <w:rFonts w:ascii="Times New Roman" w:hAnsi="Times New Roman"/>
                <w:sz w:val="28"/>
                <w:szCs w:val="28"/>
              </w:rPr>
            </w:pPr>
          </w:p>
        </w:tc>
        <w:tc>
          <w:tcPr>
            <w:tcW w:w="922" w:type="dxa"/>
            <w:tcBorders>
              <w:left w:val="single" w:sz="4" w:space="0" w:color="auto"/>
            </w:tcBorders>
          </w:tcPr>
          <w:p w:rsidR="00F176C1" w:rsidRPr="00F176C1" w:rsidRDefault="00F176C1" w:rsidP="0095440A">
            <w:pPr>
              <w:jc w:val="center"/>
              <w:rPr>
                <w:rFonts w:ascii="Times New Roman" w:hAnsi="Times New Roman"/>
                <w:sz w:val="28"/>
                <w:szCs w:val="28"/>
              </w:rPr>
            </w:pPr>
          </w:p>
        </w:tc>
        <w:tc>
          <w:tcPr>
            <w:tcW w:w="855" w:type="dxa"/>
            <w:tcBorders>
              <w:right w:val="single" w:sz="4" w:space="0" w:color="auto"/>
            </w:tcBorders>
          </w:tcPr>
          <w:p w:rsidR="00F176C1" w:rsidRPr="00F176C1" w:rsidRDefault="00F176C1" w:rsidP="0095440A">
            <w:pPr>
              <w:jc w:val="center"/>
              <w:rPr>
                <w:rFonts w:ascii="Times New Roman" w:hAnsi="Times New Roman"/>
                <w:sz w:val="28"/>
                <w:szCs w:val="28"/>
              </w:rPr>
            </w:pPr>
          </w:p>
        </w:tc>
        <w:tc>
          <w:tcPr>
            <w:tcW w:w="850" w:type="dxa"/>
            <w:tcBorders>
              <w:left w:val="single" w:sz="4" w:space="0" w:color="auto"/>
            </w:tcBorders>
          </w:tcPr>
          <w:p w:rsidR="00F176C1" w:rsidRPr="00F176C1" w:rsidRDefault="00F176C1" w:rsidP="0095440A">
            <w:pPr>
              <w:jc w:val="center"/>
              <w:rPr>
                <w:rFonts w:ascii="Times New Roman" w:hAnsi="Times New Roman"/>
                <w:sz w:val="28"/>
                <w:szCs w:val="28"/>
              </w:rPr>
            </w:pPr>
          </w:p>
        </w:tc>
      </w:tr>
      <w:tr w:rsidR="00F176C1" w:rsidRPr="00F176C1" w:rsidTr="00F176C1">
        <w:trPr>
          <w:trHeight w:val="344"/>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2</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Borders>
              <w:right w:val="single" w:sz="4" w:space="0" w:color="auto"/>
            </w:tcBorders>
          </w:tcPr>
          <w:p w:rsidR="00F176C1" w:rsidRPr="00F176C1" w:rsidRDefault="00F176C1" w:rsidP="0095440A">
            <w:pPr>
              <w:jc w:val="center"/>
              <w:rPr>
                <w:rFonts w:ascii="Times New Roman" w:hAnsi="Times New Roman"/>
                <w:sz w:val="28"/>
                <w:szCs w:val="28"/>
              </w:rPr>
            </w:pPr>
          </w:p>
        </w:tc>
        <w:tc>
          <w:tcPr>
            <w:tcW w:w="1065" w:type="dxa"/>
            <w:tcBorders>
              <w:left w:val="single" w:sz="4" w:space="0" w:color="auto"/>
            </w:tcBorders>
          </w:tcPr>
          <w:p w:rsidR="00F176C1" w:rsidRPr="00F176C1" w:rsidRDefault="00F176C1" w:rsidP="0095440A">
            <w:pPr>
              <w:jc w:val="center"/>
              <w:rPr>
                <w:rFonts w:ascii="Times New Roman" w:hAnsi="Times New Roman"/>
                <w:sz w:val="28"/>
                <w:szCs w:val="28"/>
              </w:rPr>
            </w:pPr>
          </w:p>
        </w:tc>
        <w:tc>
          <w:tcPr>
            <w:tcW w:w="992"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921" w:type="dxa"/>
            <w:gridSpan w:val="2"/>
          </w:tcPr>
          <w:p w:rsidR="00F176C1" w:rsidRPr="00F176C1" w:rsidRDefault="00F176C1" w:rsidP="0095440A">
            <w:pPr>
              <w:jc w:val="center"/>
              <w:rPr>
                <w:rFonts w:ascii="Times New Roman" w:hAnsi="Times New Roman"/>
                <w:sz w:val="28"/>
                <w:szCs w:val="28"/>
              </w:rPr>
            </w:pPr>
          </w:p>
        </w:tc>
        <w:tc>
          <w:tcPr>
            <w:tcW w:w="922"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0" w:type="dxa"/>
          </w:tcPr>
          <w:p w:rsidR="00F176C1" w:rsidRPr="00F176C1" w:rsidRDefault="00F176C1" w:rsidP="0095440A">
            <w:pPr>
              <w:jc w:val="center"/>
              <w:rPr>
                <w:rFonts w:ascii="Times New Roman" w:hAnsi="Times New Roman"/>
                <w:sz w:val="28"/>
                <w:szCs w:val="28"/>
              </w:rPr>
            </w:pPr>
          </w:p>
        </w:tc>
      </w:tr>
      <w:tr w:rsidR="00F176C1" w:rsidRPr="00F176C1" w:rsidTr="00F176C1">
        <w:trPr>
          <w:trHeight w:val="227"/>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3</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992"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921" w:type="dxa"/>
            <w:gridSpan w:val="2"/>
          </w:tcPr>
          <w:p w:rsidR="00F176C1" w:rsidRPr="00F176C1" w:rsidRDefault="00F176C1" w:rsidP="0095440A">
            <w:pPr>
              <w:jc w:val="center"/>
              <w:rPr>
                <w:rFonts w:ascii="Times New Roman" w:hAnsi="Times New Roman"/>
                <w:sz w:val="28"/>
                <w:szCs w:val="28"/>
              </w:rPr>
            </w:pPr>
          </w:p>
        </w:tc>
        <w:tc>
          <w:tcPr>
            <w:tcW w:w="922"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0" w:type="dxa"/>
          </w:tcPr>
          <w:p w:rsidR="00F176C1" w:rsidRPr="00F176C1" w:rsidRDefault="00F176C1" w:rsidP="0095440A">
            <w:pPr>
              <w:jc w:val="center"/>
              <w:rPr>
                <w:rFonts w:ascii="Times New Roman" w:hAnsi="Times New Roman"/>
                <w:sz w:val="28"/>
                <w:szCs w:val="28"/>
              </w:rPr>
            </w:pPr>
          </w:p>
        </w:tc>
      </w:tr>
      <w:tr w:rsidR="00F176C1" w:rsidRPr="00F176C1" w:rsidTr="00F176C1">
        <w:trPr>
          <w:trHeight w:val="414"/>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4</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992"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921" w:type="dxa"/>
            <w:gridSpan w:val="2"/>
          </w:tcPr>
          <w:p w:rsidR="00F176C1" w:rsidRPr="00F176C1" w:rsidRDefault="00F176C1" w:rsidP="0095440A">
            <w:pPr>
              <w:jc w:val="center"/>
              <w:rPr>
                <w:rFonts w:ascii="Times New Roman" w:hAnsi="Times New Roman"/>
                <w:sz w:val="28"/>
                <w:szCs w:val="28"/>
              </w:rPr>
            </w:pPr>
          </w:p>
        </w:tc>
        <w:tc>
          <w:tcPr>
            <w:tcW w:w="922"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0" w:type="dxa"/>
          </w:tcPr>
          <w:p w:rsidR="00F176C1" w:rsidRPr="00F176C1" w:rsidRDefault="00F176C1" w:rsidP="0095440A">
            <w:pPr>
              <w:jc w:val="center"/>
              <w:rPr>
                <w:rFonts w:ascii="Times New Roman" w:hAnsi="Times New Roman"/>
                <w:sz w:val="28"/>
                <w:szCs w:val="28"/>
              </w:rPr>
            </w:pPr>
          </w:p>
        </w:tc>
      </w:tr>
      <w:tr w:rsidR="00F176C1" w:rsidRPr="00F176C1" w:rsidTr="00F176C1">
        <w:trPr>
          <w:trHeight w:val="414"/>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5</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992"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921" w:type="dxa"/>
            <w:gridSpan w:val="2"/>
          </w:tcPr>
          <w:p w:rsidR="00F176C1" w:rsidRPr="00F176C1" w:rsidRDefault="00F176C1" w:rsidP="0095440A">
            <w:pPr>
              <w:jc w:val="center"/>
              <w:rPr>
                <w:rFonts w:ascii="Times New Roman" w:hAnsi="Times New Roman"/>
                <w:sz w:val="28"/>
                <w:szCs w:val="28"/>
              </w:rPr>
            </w:pPr>
          </w:p>
        </w:tc>
        <w:tc>
          <w:tcPr>
            <w:tcW w:w="922"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0" w:type="dxa"/>
          </w:tcPr>
          <w:p w:rsidR="00F176C1" w:rsidRPr="00F176C1" w:rsidRDefault="00F176C1" w:rsidP="0095440A">
            <w:pPr>
              <w:jc w:val="center"/>
              <w:rPr>
                <w:rFonts w:ascii="Times New Roman" w:hAnsi="Times New Roman"/>
                <w:sz w:val="28"/>
                <w:szCs w:val="28"/>
              </w:rPr>
            </w:pPr>
          </w:p>
        </w:tc>
      </w:tr>
      <w:tr w:rsidR="00F176C1" w:rsidRPr="00F176C1" w:rsidTr="00F176C1">
        <w:trPr>
          <w:trHeight w:val="414"/>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6</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992"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921" w:type="dxa"/>
            <w:gridSpan w:val="2"/>
          </w:tcPr>
          <w:p w:rsidR="00F176C1" w:rsidRPr="00F176C1" w:rsidRDefault="00F176C1" w:rsidP="0095440A">
            <w:pPr>
              <w:jc w:val="center"/>
              <w:rPr>
                <w:rFonts w:ascii="Times New Roman" w:hAnsi="Times New Roman"/>
                <w:sz w:val="28"/>
                <w:szCs w:val="28"/>
              </w:rPr>
            </w:pPr>
          </w:p>
        </w:tc>
        <w:tc>
          <w:tcPr>
            <w:tcW w:w="922"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0" w:type="dxa"/>
          </w:tcPr>
          <w:p w:rsidR="00F176C1" w:rsidRPr="00F176C1" w:rsidRDefault="00F176C1" w:rsidP="0095440A">
            <w:pPr>
              <w:jc w:val="center"/>
              <w:rPr>
                <w:rFonts w:ascii="Times New Roman" w:hAnsi="Times New Roman"/>
                <w:sz w:val="28"/>
                <w:szCs w:val="28"/>
              </w:rPr>
            </w:pPr>
          </w:p>
        </w:tc>
      </w:tr>
      <w:tr w:rsidR="00F176C1" w:rsidRPr="00F176C1" w:rsidTr="00F176C1">
        <w:trPr>
          <w:trHeight w:val="414"/>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7</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992"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921" w:type="dxa"/>
            <w:gridSpan w:val="2"/>
          </w:tcPr>
          <w:p w:rsidR="00F176C1" w:rsidRPr="00F176C1" w:rsidRDefault="00F176C1" w:rsidP="0095440A">
            <w:pPr>
              <w:jc w:val="center"/>
              <w:rPr>
                <w:rFonts w:ascii="Times New Roman" w:hAnsi="Times New Roman"/>
                <w:sz w:val="28"/>
                <w:szCs w:val="28"/>
              </w:rPr>
            </w:pPr>
          </w:p>
        </w:tc>
        <w:tc>
          <w:tcPr>
            <w:tcW w:w="922"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0" w:type="dxa"/>
          </w:tcPr>
          <w:p w:rsidR="00F176C1" w:rsidRPr="00F176C1" w:rsidRDefault="00F176C1" w:rsidP="0095440A">
            <w:pPr>
              <w:jc w:val="center"/>
              <w:rPr>
                <w:rFonts w:ascii="Times New Roman" w:hAnsi="Times New Roman"/>
                <w:sz w:val="28"/>
                <w:szCs w:val="28"/>
              </w:rPr>
            </w:pPr>
          </w:p>
        </w:tc>
      </w:tr>
      <w:tr w:rsidR="00F176C1" w:rsidRPr="00F176C1" w:rsidTr="00F176C1">
        <w:trPr>
          <w:trHeight w:val="414"/>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8</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992"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921" w:type="dxa"/>
            <w:gridSpan w:val="2"/>
          </w:tcPr>
          <w:p w:rsidR="00F176C1" w:rsidRPr="00F176C1" w:rsidRDefault="00F176C1" w:rsidP="0095440A">
            <w:pPr>
              <w:jc w:val="center"/>
              <w:rPr>
                <w:rFonts w:ascii="Times New Roman" w:hAnsi="Times New Roman"/>
                <w:sz w:val="28"/>
                <w:szCs w:val="28"/>
              </w:rPr>
            </w:pPr>
          </w:p>
        </w:tc>
        <w:tc>
          <w:tcPr>
            <w:tcW w:w="922"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0" w:type="dxa"/>
          </w:tcPr>
          <w:p w:rsidR="00F176C1" w:rsidRPr="00F176C1" w:rsidRDefault="00F176C1" w:rsidP="0095440A">
            <w:pPr>
              <w:jc w:val="center"/>
              <w:rPr>
                <w:rFonts w:ascii="Times New Roman" w:hAnsi="Times New Roman"/>
                <w:sz w:val="28"/>
                <w:szCs w:val="28"/>
              </w:rPr>
            </w:pPr>
          </w:p>
        </w:tc>
      </w:tr>
      <w:tr w:rsidR="00F176C1" w:rsidRPr="00F176C1" w:rsidTr="00F176C1">
        <w:trPr>
          <w:trHeight w:val="414"/>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9</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992"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921" w:type="dxa"/>
            <w:gridSpan w:val="2"/>
          </w:tcPr>
          <w:p w:rsidR="00F176C1" w:rsidRPr="00F176C1" w:rsidRDefault="00F176C1" w:rsidP="0095440A">
            <w:pPr>
              <w:jc w:val="center"/>
              <w:rPr>
                <w:rFonts w:ascii="Times New Roman" w:hAnsi="Times New Roman"/>
                <w:sz w:val="28"/>
                <w:szCs w:val="28"/>
              </w:rPr>
            </w:pPr>
          </w:p>
        </w:tc>
        <w:tc>
          <w:tcPr>
            <w:tcW w:w="922"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0" w:type="dxa"/>
          </w:tcPr>
          <w:p w:rsidR="00F176C1" w:rsidRPr="00F176C1" w:rsidRDefault="00F176C1" w:rsidP="0095440A">
            <w:pPr>
              <w:jc w:val="center"/>
              <w:rPr>
                <w:rFonts w:ascii="Times New Roman" w:hAnsi="Times New Roman"/>
                <w:sz w:val="28"/>
                <w:szCs w:val="28"/>
              </w:rPr>
            </w:pPr>
          </w:p>
        </w:tc>
      </w:tr>
      <w:tr w:rsidR="00F176C1" w:rsidRPr="00F176C1" w:rsidTr="00F176C1">
        <w:trPr>
          <w:trHeight w:val="414"/>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10</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992"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921" w:type="dxa"/>
            <w:gridSpan w:val="2"/>
          </w:tcPr>
          <w:p w:rsidR="00F176C1" w:rsidRPr="00F176C1" w:rsidRDefault="00F176C1" w:rsidP="0095440A">
            <w:pPr>
              <w:jc w:val="center"/>
              <w:rPr>
                <w:rFonts w:ascii="Times New Roman" w:hAnsi="Times New Roman"/>
                <w:sz w:val="28"/>
                <w:szCs w:val="28"/>
              </w:rPr>
            </w:pPr>
          </w:p>
        </w:tc>
        <w:tc>
          <w:tcPr>
            <w:tcW w:w="922"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0" w:type="dxa"/>
          </w:tcPr>
          <w:p w:rsidR="00F176C1" w:rsidRPr="00F176C1" w:rsidRDefault="00F176C1" w:rsidP="0095440A">
            <w:pPr>
              <w:jc w:val="center"/>
              <w:rPr>
                <w:rFonts w:ascii="Times New Roman" w:hAnsi="Times New Roman"/>
                <w:sz w:val="28"/>
                <w:szCs w:val="28"/>
              </w:rPr>
            </w:pPr>
          </w:p>
        </w:tc>
      </w:tr>
      <w:tr w:rsidR="00F176C1" w:rsidRPr="00F176C1" w:rsidTr="00F176C1">
        <w:trPr>
          <w:trHeight w:val="414"/>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11</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992"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921" w:type="dxa"/>
            <w:gridSpan w:val="2"/>
          </w:tcPr>
          <w:p w:rsidR="00F176C1" w:rsidRPr="00F176C1" w:rsidRDefault="00F176C1" w:rsidP="0095440A">
            <w:pPr>
              <w:jc w:val="center"/>
              <w:rPr>
                <w:rFonts w:ascii="Times New Roman" w:hAnsi="Times New Roman"/>
                <w:sz w:val="28"/>
                <w:szCs w:val="28"/>
              </w:rPr>
            </w:pPr>
          </w:p>
        </w:tc>
        <w:tc>
          <w:tcPr>
            <w:tcW w:w="922"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0" w:type="dxa"/>
          </w:tcPr>
          <w:p w:rsidR="00F176C1" w:rsidRPr="00F176C1" w:rsidRDefault="00F176C1" w:rsidP="0095440A">
            <w:pPr>
              <w:jc w:val="center"/>
              <w:rPr>
                <w:rFonts w:ascii="Times New Roman" w:hAnsi="Times New Roman"/>
                <w:sz w:val="28"/>
                <w:szCs w:val="28"/>
              </w:rPr>
            </w:pPr>
          </w:p>
        </w:tc>
      </w:tr>
      <w:tr w:rsidR="00F176C1" w:rsidRPr="00F176C1" w:rsidTr="00F176C1">
        <w:trPr>
          <w:trHeight w:val="414"/>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12</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992"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921" w:type="dxa"/>
            <w:gridSpan w:val="2"/>
          </w:tcPr>
          <w:p w:rsidR="00F176C1" w:rsidRPr="00F176C1" w:rsidRDefault="00F176C1" w:rsidP="0095440A">
            <w:pPr>
              <w:jc w:val="center"/>
              <w:rPr>
                <w:rFonts w:ascii="Times New Roman" w:hAnsi="Times New Roman"/>
                <w:sz w:val="28"/>
                <w:szCs w:val="28"/>
              </w:rPr>
            </w:pPr>
          </w:p>
        </w:tc>
        <w:tc>
          <w:tcPr>
            <w:tcW w:w="922"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0" w:type="dxa"/>
          </w:tcPr>
          <w:p w:rsidR="00F176C1" w:rsidRPr="00F176C1" w:rsidRDefault="00F176C1" w:rsidP="0095440A">
            <w:pPr>
              <w:jc w:val="center"/>
              <w:rPr>
                <w:rFonts w:ascii="Times New Roman" w:hAnsi="Times New Roman"/>
                <w:sz w:val="28"/>
                <w:szCs w:val="28"/>
              </w:rPr>
            </w:pPr>
          </w:p>
        </w:tc>
      </w:tr>
      <w:tr w:rsidR="00F176C1" w:rsidRPr="00F176C1" w:rsidTr="00F176C1">
        <w:trPr>
          <w:trHeight w:val="414"/>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13</w:t>
            </w:r>
          </w:p>
        </w:tc>
        <w:tc>
          <w:tcPr>
            <w:tcW w:w="2662" w:type="dxa"/>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79" w:type="dxa"/>
          </w:tcPr>
          <w:p w:rsidR="00F176C1" w:rsidRPr="00F176C1" w:rsidRDefault="00F176C1" w:rsidP="0095440A">
            <w:pPr>
              <w:jc w:val="center"/>
              <w:rPr>
                <w:rFonts w:ascii="Times New Roman" w:hAnsi="Times New Roman"/>
                <w:sz w:val="28"/>
                <w:szCs w:val="28"/>
              </w:rPr>
            </w:pPr>
          </w:p>
        </w:tc>
        <w:tc>
          <w:tcPr>
            <w:tcW w:w="780"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1065" w:type="dxa"/>
          </w:tcPr>
          <w:p w:rsidR="00F176C1" w:rsidRPr="00F176C1" w:rsidRDefault="00F176C1" w:rsidP="0095440A">
            <w:pPr>
              <w:jc w:val="center"/>
              <w:rPr>
                <w:rFonts w:ascii="Times New Roman" w:hAnsi="Times New Roman"/>
                <w:sz w:val="28"/>
                <w:szCs w:val="28"/>
              </w:rPr>
            </w:pPr>
          </w:p>
        </w:tc>
        <w:tc>
          <w:tcPr>
            <w:tcW w:w="992"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1" w:type="dxa"/>
          </w:tcPr>
          <w:p w:rsidR="00F176C1" w:rsidRPr="00F176C1" w:rsidRDefault="00F176C1" w:rsidP="0095440A">
            <w:pPr>
              <w:jc w:val="center"/>
              <w:rPr>
                <w:rFonts w:ascii="Times New Roman" w:hAnsi="Times New Roman"/>
                <w:sz w:val="28"/>
                <w:szCs w:val="28"/>
              </w:rPr>
            </w:pPr>
          </w:p>
        </w:tc>
        <w:tc>
          <w:tcPr>
            <w:tcW w:w="921" w:type="dxa"/>
            <w:gridSpan w:val="2"/>
          </w:tcPr>
          <w:p w:rsidR="00F176C1" w:rsidRPr="00F176C1" w:rsidRDefault="00F176C1" w:rsidP="0095440A">
            <w:pPr>
              <w:jc w:val="center"/>
              <w:rPr>
                <w:rFonts w:ascii="Times New Roman" w:hAnsi="Times New Roman"/>
                <w:sz w:val="28"/>
                <w:szCs w:val="28"/>
              </w:rPr>
            </w:pPr>
          </w:p>
        </w:tc>
        <w:tc>
          <w:tcPr>
            <w:tcW w:w="922" w:type="dxa"/>
          </w:tcPr>
          <w:p w:rsidR="00F176C1" w:rsidRPr="00F176C1" w:rsidRDefault="00F176C1" w:rsidP="0095440A">
            <w:pPr>
              <w:jc w:val="center"/>
              <w:rPr>
                <w:rFonts w:ascii="Times New Roman" w:hAnsi="Times New Roman"/>
                <w:sz w:val="28"/>
                <w:szCs w:val="28"/>
              </w:rPr>
            </w:pPr>
          </w:p>
        </w:tc>
        <w:tc>
          <w:tcPr>
            <w:tcW w:w="855" w:type="dxa"/>
          </w:tcPr>
          <w:p w:rsidR="00F176C1" w:rsidRPr="00F176C1" w:rsidRDefault="00F176C1" w:rsidP="0095440A">
            <w:pPr>
              <w:jc w:val="center"/>
              <w:rPr>
                <w:rFonts w:ascii="Times New Roman" w:hAnsi="Times New Roman"/>
                <w:sz w:val="28"/>
                <w:szCs w:val="28"/>
              </w:rPr>
            </w:pPr>
          </w:p>
        </w:tc>
        <w:tc>
          <w:tcPr>
            <w:tcW w:w="850" w:type="dxa"/>
          </w:tcPr>
          <w:p w:rsidR="00F176C1" w:rsidRPr="00F176C1" w:rsidRDefault="00F176C1" w:rsidP="0095440A">
            <w:pPr>
              <w:jc w:val="center"/>
              <w:rPr>
                <w:rFonts w:ascii="Times New Roman" w:hAnsi="Times New Roman"/>
                <w:sz w:val="28"/>
                <w:szCs w:val="28"/>
              </w:rPr>
            </w:pPr>
          </w:p>
        </w:tc>
      </w:tr>
      <w:tr w:rsidR="00F176C1" w:rsidRPr="00F176C1" w:rsidTr="00F176C1">
        <w:trPr>
          <w:trHeight w:val="317"/>
        </w:trPr>
        <w:tc>
          <w:tcPr>
            <w:tcW w:w="3217" w:type="dxa"/>
            <w:gridSpan w:val="2"/>
          </w:tcPr>
          <w:p w:rsidR="00F176C1" w:rsidRPr="00F176C1" w:rsidRDefault="00F176C1" w:rsidP="0095440A">
            <w:pPr>
              <w:jc w:val="center"/>
              <w:rPr>
                <w:rFonts w:ascii="Times New Roman" w:hAnsi="Times New Roman"/>
                <w:b/>
                <w:sz w:val="28"/>
                <w:szCs w:val="28"/>
              </w:rPr>
            </w:pPr>
            <w:r w:rsidRPr="00F176C1">
              <w:rPr>
                <w:rFonts w:ascii="Times New Roman" w:hAnsi="Times New Roman"/>
                <w:b/>
                <w:sz w:val="28"/>
                <w:szCs w:val="28"/>
              </w:rPr>
              <w:t>Итоговый показатель по группе (среднее значение)</w:t>
            </w: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bl>
    <w:p w:rsidR="00915E5C" w:rsidRDefault="00915E5C" w:rsidP="00915E5C">
      <w:pPr>
        <w:jc w:val="both"/>
        <w:rPr>
          <w:rFonts w:ascii="Times New Roman" w:hAnsi="Times New Roman" w:cs="Times New Roman"/>
          <w:b/>
          <w:sz w:val="28"/>
          <w:szCs w:val="28"/>
        </w:rPr>
      </w:pPr>
    </w:p>
    <w:p w:rsidR="0044282F" w:rsidRPr="00F176C1" w:rsidRDefault="0044282F" w:rsidP="00915E5C">
      <w:pPr>
        <w:jc w:val="both"/>
        <w:rPr>
          <w:rFonts w:ascii="Times New Roman" w:hAnsi="Times New Roman" w:cs="Times New Roman"/>
          <w:b/>
          <w:sz w:val="28"/>
          <w:szCs w:val="28"/>
        </w:rPr>
      </w:pPr>
    </w:p>
    <w:p w:rsidR="00F176C1" w:rsidRPr="00F176C1" w:rsidRDefault="00F176C1" w:rsidP="00F176C1">
      <w:pPr>
        <w:jc w:val="center"/>
        <w:rPr>
          <w:rFonts w:ascii="Times New Roman" w:hAnsi="Times New Roman" w:cs="Times New Roman"/>
          <w:b/>
          <w:sz w:val="28"/>
          <w:szCs w:val="28"/>
        </w:rPr>
      </w:pPr>
      <w:r w:rsidRPr="00F176C1">
        <w:rPr>
          <w:rFonts w:ascii="Times New Roman" w:hAnsi="Times New Roman" w:cs="Times New Roman"/>
          <w:b/>
          <w:sz w:val="28"/>
          <w:szCs w:val="28"/>
        </w:rPr>
        <w:t>Подготовительная</w:t>
      </w:r>
      <w:r w:rsidR="0044282F">
        <w:rPr>
          <w:rFonts w:ascii="Times New Roman" w:hAnsi="Times New Roman" w:cs="Times New Roman"/>
          <w:b/>
          <w:sz w:val="28"/>
          <w:szCs w:val="28"/>
        </w:rPr>
        <w:t xml:space="preserve"> к школе </w:t>
      </w:r>
      <w:r w:rsidRPr="00F176C1">
        <w:rPr>
          <w:rFonts w:ascii="Times New Roman" w:hAnsi="Times New Roman" w:cs="Times New Roman"/>
          <w:b/>
          <w:sz w:val="28"/>
          <w:szCs w:val="28"/>
        </w:rPr>
        <w:t>группа, 6-7 лет</w:t>
      </w:r>
    </w:p>
    <w:tbl>
      <w:tblPr>
        <w:tblStyle w:val="af3"/>
        <w:tblW w:w="15559" w:type="dxa"/>
        <w:tblLayout w:type="fixed"/>
        <w:tblLook w:val="04A0" w:firstRow="1" w:lastRow="0" w:firstColumn="1" w:lastColumn="0" w:noHBand="0" w:noVBand="1"/>
      </w:tblPr>
      <w:tblGrid>
        <w:gridCol w:w="555"/>
        <w:gridCol w:w="2662"/>
        <w:gridCol w:w="777"/>
        <w:gridCol w:w="779"/>
        <w:gridCol w:w="779"/>
        <w:gridCol w:w="780"/>
        <w:gridCol w:w="1065"/>
        <w:gridCol w:w="1065"/>
        <w:gridCol w:w="992"/>
        <w:gridCol w:w="851"/>
        <w:gridCol w:w="855"/>
        <w:gridCol w:w="851"/>
        <w:gridCol w:w="915"/>
        <w:gridCol w:w="6"/>
        <w:gridCol w:w="922"/>
        <w:gridCol w:w="855"/>
        <w:gridCol w:w="850"/>
      </w:tblGrid>
      <w:tr w:rsidR="00F176C1" w:rsidRPr="00F176C1" w:rsidTr="00F176C1">
        <w:trPr>
          <w:trHeight w:val="825"/>
        </w:trPr>
        <w:tc>
          <w:tcPr>
            <w:tcW w:w="555" w:type="dxa"/>
            <w:vMerge w:val="restart"/>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 xml:space="preserve">№ </w:t>
            </w:r>
            <w:proofErr w:type="gramStart"/>
            <w:r w:rsidRPr="00F176C1">
              <w:rPr>
                <w:rFonts w:ascii="Times New Roman" w:hAnsi="Times New Roman"/>
                <w:sz w:val="28"/>
                <w:szCs w:val="28"/>
              </w:rPr>
              <w:t>п</w:t>
            </w:r>
            <w:proofErr w:type="gramEnd"/>
            <w:r w:rsidRPr="00F176C1">
              <w:rPr>
                <w:rFonts w:ascii="Times New Roman" w:hAnsi="Times New Roman"/>
                <w:sz w:val="28"/>
                <w:szCs w:val="28"/>
              </w:rPr>
              <w:t>/п</w:t>
            </w:r>
          </w:p>
        </w:tc>
        <w:tc>
          <w:tcPr>
            <w:tcW w:w="2662" w:type="dxa"/>
            <w:vMerge w:val="restart"/>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Фамилия, имя ребенка</w:t>
            </w:r>
          </w:p>
        </w:tc>
        <w:tc>
          <w:tcPr>
            <w:tcW w:w="1556" w:type="dxa"/>
            <w:gridSpan w:val="2"/>
          </w:tcPr>
          <w:p w:rsidR="00F176C1" w:rsidRPr="00F176C1" w:rsidRDefault="00F176C1" w:rsidP="0095440A">
            <w:pPr>
              <w:jc w:val="center"/>
              <w:rPr>
                <w:rFonts w:ascii="Times New Roman" w:hAnsi="Times New Roman"/>
                <w:sz w:val="28"/>
                <w:szCs w:val="28"/>
              </w:rPr>
            </w:pPr>
            <w:proofErr w:type="spellStart"/>
            <w:r w:rsidRPr="00F176C1">
              <w:rPr>
                <w:rFonts w:ascii="Times New Roman" w:hAnsi="Times New Roman"/>
                <w:sz w:val="28"/>
                <w:szCs w:val="28"/>
              </w:rPr>
              <w:t>Ориенти</w:t>
            </w:r>
            <w:proofErr w:type="spellEnd"/>
            <w:r w:rsidRPr="00F176C1">
              <w:rPr>
                <w:rFonts w:ascii="Times New Roman" w:hAnsi="Times New Roman"/>
                <w:sz w:val="28"/>
                <w:szCs w:val="28"/>
              </w:rPr>
              <w:t>-</w:t>
            </w:r>
          </w:p>
          <w:p w:rsidR="00F176C1" w:rsidRPr="00F176C1" w:rsidRDefault="00F176C1" w:rsidP="0095440A">
            <w:pPr>
              <w:jc w:val="center"/>
              <w:rPr>
                <w:rFonts w:ascii="Times New Roman" w:hAnsi="Times New Roman"/>
                <w:sz w:val="28"/>
                <w:szCs w:val="28"/>
              </w:rPr>
            </w:pPr>
            <w:proofErr w:type="spellStart"/>
            <w:r w:rsidRPr="00F176C1">
              <w:rPr>
                <w:rFonts w:ascii="Times New Roman" w:hAnsi="Times New Roman"/>
                <w:sz w:val="28"/>
                <w:szCs w:val="28"/>
              </w:rPr>
              <w:t>ровка</w:t>
            </w:r>
            <w:proofErr w:type="spellEnd"/>
            <w:r w:rsidRPr="00F176C1">
              <w:rPr>
                <w:rFonts w:ascii="Times New Roman" w:hAnsi="Times New Roman"/>
                <w:sz w:val="28"/>
                <w:szCs w:val="28"/>
              </w:rPr>
              <w:t xml:space="preserve"> в </w:t>
            </w:r>
            <w:proofErr w:type="spellStart"/>
            <w:r w:rsidRPr="00F176C1">
              <w:rPr>
                <w:rFonts w:ascii="Times New Roman" w:hAnsi="Times New Roman"/>
                <w:sz w:val="28"/>
                <w:szCs w:val="28"/>
              </w:rPr>
              <w:t>простран</w:t>
            </w:r>
            <w:proofErr w:type="spellEnd"/>
          </w:p>
          <w:p w:rsidR="00F176C1" w:rsidRPr="00F176C1" w:rsidRDefault="00F176C1" w:rsidP="0095440A">
            <w:pPr>
              <w:jc w:val="center"/>
              <w:rPr>
                <w:rFonts w:ascii="Times New Roman" w:hAnsi="Times New Roman"/>
                <w:sz w:val="28"/>
                <w:szCs w:val="28"/>
              </w:rPr>
            </w:pPr>
            <w:proofErr w:type="spellStart"/>
            <w:r w:rsidRPr="00F176C1">
              <w:rPr>
                <w:rFonts w:ascii="Times New Roman" w:hAnsi="Times New Roman"/>
                <w:sz w:val="28"/>
                <w:szCs w:val="28"/>
              </w:rPr>
              <w:t>стве</w:t>
            </w:r>
            <w:proofErr w:type="spellEnd"/>
          </w:p>
        </w:tc>
        <w:tc>
          <w:tcPr>
            <w:tcW w:w="1559" w:type="dxa"/>
            <w:gridSpan w:val="2"/>
          </w:tcPr>
          <w:p w:rsidR="00F176C1" w:rsidRPr="00F176C1" w:rsidRDefault="00F176C1" w:rsidP="0095440A">
            <w:pPr>
              <w:jc w:val="center"/>
              <w:rPr>
                <w:rFonts w:ascii="Times New Roman" w:hAnsi="Times New Roman"/>
                <w:sz w:val="28"/>
                <w:szCs w:val="28"/>
              </w:rPr>
            </w:pPr>
            <w:proofErr w:type="spellStart"/>
            <w:r w:rsidRPr="00F176C1">
              <w:rPr>
                <w:rFonts w:ascii="Times New Roman" w:hAnsi="Times New Roman"/>
                <w:sz w:val="28"/>
                <w:szCs w:val="28"/>
              </w:rPr>
              <w:t>Упражне</w:t>
            </w:r>
            <w:proofErr w:type="spellEnd"/>
          </w:p>
          <w:p w:rsidR="00F176C1" w:rsidRPr="00F176C1" w:rsidRDefault="00F176C1" w:rsidP="0095440A">
            <w:pPr>
              <w:jc w:val="center"/>
              <w:rPr>
                <w:rFonts w:ascii="Times New Roman" w:hAnsi="Times New Roman"/>
                <w:sz w:val="28"/>
                <w:szCs w:val="28"/>
              </w:rPr>
            </w:pPr>
            <w:proofErr w:type="spellStart"/>
            <w:r w:rsidRPr="00F176C1">
              <w:rPr>
                <w:rFonts w:ascii="Times New Roman" w:hAnsi="Times New Roman"/>
                <w:sz w:val="28"/>
                <w:szCs w:val="28"/>
              </w:rPr>
              <w:t>ния</w:t>
            </w:r>
            <w:proofErr w:type="spellEnd"/>
            <w:r w:rsidRPr="00F176C1">
              <w:rPr>
                <w:rFonts w:ascii="Times New Roman" w:hAnsi="Times New Roman"/>
                <w:sz w:val="28"/>
                <w:szCs w:val="28"/>
              </w:rPr>
              <w:t xml:space="preserve"> по игровому </w:t>
            </w:r>
            <w:proofErr w:type="spellStart"/>
            <w:r w:rsidRPr="00F176C1">
              <w:rPr>
                <w:rFonts w:ascii="Times New Roman" w:hAnsi="Times New Roman"/>
                <w:sz w:val="28"/>
                <w:szCs w:val="28"/>
              </w:rPr>
              <w:t>стрейчингу</w:t>
            </w:r>
            <w:proofErr w:type="spellEnd"/>
          </w:p>
        </w:tc>
        <w:tc>
          <w:tcPr>
            <w:tcW w:w="2130" w:type="dxa"/>
            <w:gridSpan w:val="2"/>
            <w:tcBorders>
              <w:right w:val="single" w:sz="4" w:space="0" w:color="auto"/>
            </w:tcBorders>
          </w:tcPr>
          <w:p w:rsidR="00F176C1" w:rsidRPr="00F176C1" w:rsidRDefault="00F176C1" w:rsidP="0095440A">
            <w:pPr>
              <w:jc w:val="center"/>
              <w:rPr>
                <w:rFonts w:ascii="Times New Roman" w:hAnsi="Times New Roman"/>
                <w:sz w:val="28"/>
                <w:szCs w:val="28"/>
              </w:rPr>
            </w:pPr>
            <w:proofErr w:type="spellStart"/>
            <w:r w:rsidRPr="00F176C1">
              <w:rPr>
                <w:rFonts w:ascii="Times New Roman" w:hAnsi="Times New Roman"/>
                <w:sz w:val="28"/>
                <w:szCs w:val="28"/>
              </w:rPr>
              <w:t>Хореографичес</w:t>
            </w:r>
            <w:proofErr w:type="spellEnd"/>
          </w:p>
          <w:p w:rsidR="00F176C1" w:rsidRPr="00F176C1" w:rsidRDefault="00F176C1" w:rsidP="0095440A">
            <w:pPr>
              <w:jc w:val="center"/>
              <w:rPr>
                <w:rFonts w:ascii="Times New Roman" w:hAnsi="Times New Roman"/>
                <w:sz w:val="28"/>
                <w:szCs w:val="28"/>
              </w:rPr>
            </w:pPr>
            <w:proofErr w:type="gramStart"/>
            <w:r w:rsidRPr="00F176C1">
              <w:rPr>
                <w:rFonts w:ascii="Times New Roman" w:hAnsi="Times New Roman"/>
                <w:sz w:val="28"/>
                <w:szCs w:val="28"/>
              </w:rPr>
              <w:t>кие</w:t>
            </w:r>
            <w:proofErr w:type="gramEnd"/>
            <w:r w:rsidRPr="00F176C1">
              <w:rPr>
                <w:rFonts w:ascii="Times New Roman" w:hAnsi="Times New Roman"/>
                <w:sz w:val="28"/>
                <w:szCs w:val="28"/>
              </w:rPr>
              <w:t xml:space="preserve"> </w:t>
            </w:r>
            <w:proofErr w:type="spellStart"/>
            <w:r w:rsidRPr="00F176C1">
              <w:rPr>
                <w:rFonts w:ascii="Times New Roman" w:hAnsi="Times New Roman"/>
                <w:sz w:val="28"/>
                <w:szCs w:val="28"/>
              </w:rPr>
              <w:t>упражне</w:t>
            </w:r>
            <w:proofErr w:type="spellEnd"/>
          </w:p>
          <w:p w:rsidR="00F176C1" w:rsidRPr="00F176C1" w:rsidRDefault="00F176C1" w:rsidP="0095440A">
            <w:pPr>
              <w:jc w:val="center"/>
              <w:rPr>
                <w:rFonts w:ascii="Times New Roman" w:hAnsi="Times New Roman"/>
                <w:sz w:val="28"/>
                <w:szCs w:val="28"/>
              </w:rPr>
            </w:pPr>
            <w:proofErr w:type="spellStart"/>
            <w:r w:rsidRPr="00F176C1">
              <w:rPr>
                <w:rFonts w:ascii="Times New Roman" w:hAnsi="Times New Roman"/>
                <w:sz w:val="28"/>
                <w:szCs w:val="28"/>
              </w:rPr>
              <w:t>ния</w:t>
            </w:r>
            <w:proofErr w:type="spellEnd"/>
          </w:p>
        </w:tc>
        <w:tc>
          <w:tcPr>
            <w:tcW w:w="1843" w:type="dxa"/>
            <w:gridSpan w:val="2"/>
            <w:tcBorders>
              <w:left w:val="single" w:sz="4" w:space="0" w:color="auto"/>
            </w:tcBorders>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Исполнение танцев</w:t>
            </w:r>
          </w:p>
        </w:tc>
        <w:tc>
          <w:tcPr>
            <w:tcW w:w="1706" w:type="dxa"/>
            <w:gridSpan w:val="2"/>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Комплексы упражнений под музыку</w:t>
            </w:r>
          </w:p>
        </w:tc>
        <w:tc>
          <w:tcPr>
            <w:tcW w:w="1843" w:type="dxa"/>
            <w:gridSpan w:val="3"/>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Двигатель-</w:t>
            </w:r>
          </w:p>
          <w:p w:rsidR="00F176C1" w:rsidRPr="00F176C1" w:rsidRDefault="00F176C1" w:rsidP="0095440A">
            <w:pPr>
              <w:jc w:val="center"/>
              <w:rPr>
                <w:rFonts w:ascii="Times New Roman" w:hAnsi="Times New Roman"/>
                <w:sz w:val="28"/>
                <w:szCs w:val="28"/>
              </w:rPr>
            </w:pPr>
            <w:proofErr w:type="spellStart"/>
            <w:r w:rsidRPr="00F176C1">
              <w:rPr>
                <w:rFonts w:ascii="Times New Roman" w:hAnsi="Times New Roman"/>
                <w:sz w:val="28"/>
                <w:szCs w:val="28"/>
              </w:rPr>
              <w:t>ные</w:t>
            </w:r>
            <w:proofErr w:type="spellEnd"/>
            <w:r w:rsidRPr="00F176C1">
              <w:rPr>
                <w:rFonts w:ascii="Times New Roman" w:hAnsi="Times New Roman"/>
                <w:sz w:val="28"/>
                <w:szCs w:val="28"/>
              </w:rPr>
              <w:t xml:space="preserve"> задания</w:t>
            </w:r>
          </w:p>
        </w:tc>
        <w:tc>
          <w:tcPr>
            <w:tcW w:w="1705" w:type="dxa"/>
            <w:gridSpan w:val="2"/>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Итоговый показатель по каждому ребенку (среднее значение)</w:t>
            </w:r>
          </w:p>
        </w:tc>
      </w:tr>
      <w:tr w:rsidR="00F176C1" w:rsidRPr="00F176C1" w:rsidTr="00F176C1">
        <w:trPr>
          <w:trHeight w:val="317"/>
        </w:trPr>
        <w:tc>
          <w:tcPr>
            <w:tcW w:w="555" w:type="dxa"/>
            <w:vMerge/>
          </w:tcPr>
          <w:p w:rsidR="00F176C1" w:rsidRPr="00F176C1" w:rsidRDefault="00F176C1" w:rsidP="0095440A">
            <w:pPr>
              <w:jc w:val="center"/>
              <w:rPr>
                <w:rFonts w:ascii="Times New Roman" w:hAnsi="Times New Roman"/>
                <w:sz w:val="28"/>
                <w:szCs w:val="28"/>
              </w:rPr>
            </w:pPr>
          </w:p>
        </w:tc>
        <w:tc>
          <w:tcPr>
            <w:tcW w:w="2662" w:type="dxa"/>
            <w:vMerge/>
          </w:tcPr>
          <w:p w:rsidR="00F176C1" w:rsidRPr="00F176C1" w:rsidRDefault="00F176C1" w:rsidP="0095440A">
            <w:pPr>
              <w:jc w:val="center"/>
              <w:rPr>
                <w:rFonts w:ascii="Times New Roman" w:hAnsi="Times New Roman"/>
                <w:sz w:val="28"/>
                <w:szCs w:val="28"/>
              </w:rPr>
            </w:pPr>
          </w:p>
        </w:tc>
        <w:tc>
          <w:tcPr>
            <w:tcW w:w="777" w:type="dxa"/>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779" w:type="dxa"/>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c>
          <w:tcPr>
            <w:tcW w:w="779" w:type="dxa"/>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780" w:type="dxa"/>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c>
          <w:tcPr>
            <w:tcW w:w="1065" w:type="dxa"/>
            <w:tcBorders>
              <w:right w:val="single" w:sz="4" w:space="0" w:color="auto"/>
            </w:tcBorders>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1065" w:type="dxa"/>
            <w:tcBorders>
              <w:right w:val="single" w:sz="4" w:space="0" w:color="auto"/>
            </w:tcBorders>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c>
          <w:tcPr>
            <w:tcW w:w="992" w:type="dxa"/>
            <w:tcBorders>
              <w:left w:val="single" w:sz="4" w:space="0" w:color="auto"/>
            </w:tcBorders>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851" w:type="dxa"/>
            <w:tcBorders>
              <w:left w:val="single" w:sz="4" w:space="0" w:color="auto"/>
            </w:tcBorders>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c>
          <w:tcPr>
            <w:tcW w:w="855" w:type="dxa"/>
            <w:tcBorders>
              <w:right w:val="single" w:sz="4" w:space="0" w:color="auto"/>
            </w:tcBorders>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851" w:type="dxa"/>
            <w:tcBorders>
              <w:left w:val="single" w:sz="4" w:space="0" w:color="auto"/>
            </w:tcBorders>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c>
          <w:tcPr>
            <w:tcW w:w="915" w:type="dxa"/>
            <w:tcBorders>
              <w:right w:val="single" w:sz="4" w:space="0" w:color="auto"/>
            </w:tcBorders>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928" w:type="dxa"/>
            <w:gridSpan w:val="2"/>
            <w:tcBorders>
              <w:left w:val="single" w:sz="4" w:space="0" w:color="auto"/>
            </w:tcBorders>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c>
          <w:tcPr>
            <w:tcW w:w="855" w:type="dxa"/>
            <w:tcBorders>
              <w:right w:val="single" w:sz="4" w:space="0" w:color="auto"/>
            </w:tcBorders>
          </w:tcPr>
          <w:p w:rsidR="00F176C1" w:rsidRPr="00F176C1" w:rsidRDefault="00F176C1" w:rsidP="0095440A">
            <w:pPr>
              <w:jc w:val="both"/>
              <w:rPr>
                <w:rFonts w:ascii="Times New Roman" w:hAnsi="Times New Roman"/>
                <w:sz w:val="28"/>
                <w:szCs w:val="28"/>
              </w:rPr>
            </w:pPr>
            <w:proofErr w:type="spellStart"/>
            <w:proofErr w:type="gramStart"/>
            <w:r w:rsidRPr="00F176C1">
              <w:rPr>
                <w:rFonts w:ascii="Times New Roman" w:hAnsi="Times New Roman"/>
                <w:sz w:val="28"/>
                <w:szCs w:val="28"/>
              </w:rPr>
              <w:t>окт</w:t>
            </w:r>
            <w:proofErr w:type="spellEnd"/>
            <w:proofErr w:type="gramEnd"/>
          </w:p>
        </w:tc>
        <w:tc>
          <w:tcPr>
            <w:tcW w:w="850" w:type="dxa"/>
            <w:tcBorders>
              <w:left w:val="single" w:sz="4" w:space="0" w:color="auto"/>
            </w:tcBorders>
          </w:tcPr>
          <w:p w:rsidR="00F176C1" w:rsidRPr="00F176C1" w:rsidRDefault="00F176C1" w:rsidP="0095440A">
            <w:pPr>
              <w:jc w:val="both"/>
              <w:rPr>
                <w:rFonts w:ascii="Times New Roman" w:hAnsi="Times New Roman"/>
                <w:sz w:val="28"/>
                <w:szCs w:val="28"/>
              </w:rPr>
            </w:pPr>
            <w:r w:rsidRPr="00F176C1">
              <w:rPr>
                <w:rFonts w:ascii="Times New Roman" w:hAnsi="Times New Roman"/>
                <w:sz w:val="28"/>
                <w:szCs w:val="28"/>
              </w:rPr>
              <w:t>май</w:t>
            </w:r>
          </w:p>
        </w:tc>
      </w:tr>
      <w:tr w:rsidR="00F176C1" w:rsidRPr="00F176C1" w:rsidTr="00F176C1">
        <w:trPr>
          <w:trHeight w:val="338"/>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1</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Borders>
              <w:right w:val="single" w:sz="4" w:space="0" w:color="auto"/>
            </w:tcBorders>
          </w:tcPr>
          <w:p w:rsidR="00F176C1" w:rsidRPr="00F176C1" w:rsidRDefault="00F176C1" w:rsidP="0095440A">
            <w:pPr>
              <w:jc w:val="center"/>
              <w:rPr>
                <w:rFonts w:ascii="Times New Roman" w:hAnsi="Times New Roman"/>
                <w:b/>
                <w:sz w:val="28"/>
                <w:szCs w:val="28"/>
              </w:rPr>
            </w:pPr>
          </w:p>
        </w:tc>
        <w:tc>
          <w:tcPr>
            <w:tcW w:w="1065" w:type="dxa"/>
            <w:tcBorders>
              <w:left w:val="single" w:sz="4" w:space="0" w:color="auto"/>
              <w:right w:val="single" w:sz="4" w:space="0" w:color="auto"/>
            </w:tcBorders>
          </w:tcPr>
          <w:p w:rsidR="00F176C1" w:rsidRPr="00F176C1" w:rsidRDefault="00F176C1" w:rsidP="0095440A">
            <w:pPr>
              <w:jc w:val="center"/>
              <w:rPr>
                <w:rFonts w:ascii="Times New Roman" w:hAnsi="Times New Roman"/>
                <w:b/>
                <w:sz w:val="28"/>
                <w:szCs w:val="28"/>
              </w:rPr>
            </w:pPr>
          </w:p>
        </w:tc>
        <w:tc>
          <w:tcPr>
            <w:tcW w:w="992" w:type="dxa"/>
            <w:tcBorders>
              <w:left w:val="single" w:sz="4" w:space="0" w:color="auto"/>
            </w:tcBorders>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Borders>
              <w:right w:val="single" w:sz="4" w:space="0" w:color="auto"/>
            </w:tcBorders>
          </w:tcPr>
          <w:p w:rsidR="00F176C1" w:rsidRPr="00F176C1" w:rsidRDefault="00F176C1" w:rsidP="0095440A">
            <w:pPr>
              <w:jc w:val="center"/>
              <w:rPr>
                <w:rFonts w:ascii="Times New Roman" w:hAnsi="Times New Roman"/>
                <w:b/>
                <w:sz w:val="28"/>
                <w:szCs w:val="28"/>
              </w:rPr>
            </w:pPr>
          </w:p>
        </w:tc>
        <w:tc>
          <w:tcPr>
            <w:tcW w:w="851" w:type="dxa"/>
            <w:tcBorders>
              <w:left w:val="single" w:sz="4" w:space="0" w:color="auto"/>
            </w:tcBorders>
          </w:tcPr>
          <w:p w:rsidR="00F176C1" w:rsidRPr="00F176C1" w:rsidRDefault="00F176C1" w:rsidP="0095440A">
            <w:pPr>
              <w:jc w:val="center"/>
              <w:rPr>
                <w:rFonts w:ascii="Times New Roman" w:hAnsi="Times New Roman"/>
                <w:b/>
                <w:sz w:val="28"/>
                <w:szCs w:val="28"/>
              </w:rPr>
            </w:pPr>
          </w:p>
        </w:tc>
        <w:tc>
          <w:tcPr>
            <w:tcW w:w="921" w:type="dxa"/>
            <w:gridSpan w:val="2"/>
            <w:tcBorders>
              <w:right w:val="single" w:sz="4" w:space="0" w:color="auto"/>
            </w:tcBorders>
          </w:tcPr>
          <w:p w:rsidR="00F176C1" w:rsidRPr="00F176C1" w:rsidRDefault="00F176C1" w:rsidP="0095440A">
            <w:pPr>
              <w:jc w:val="center"/>
              <w:rPr>
                <w:rFonts w:ascii="Times New Roman" w:hAnsi="Times New Roman"/>
                <w:b/>
                <w:sz w:val="28"/>
                <w:szCs w:val="28"/>
              </w:rPr>
            </w:pPr>
          </w:p>
        </w:tc>
        <w:tc>
          <w:tcPr>
            <w:tcW w:w="922" w:type="dxa"/>
            <w:tcBorders>
              <w:left w:val="single" w:sz="4" w:space="0" w:color="auto"/>
            </w:tcBorders>
          </w:tcPr>
          <w:p w:rsidR="00F176C1" w:rsidRPr="00F176C1" w:rsidRDefault="00F176C1" w:rsidP="0095440A">
            <w:pPr>
              <w:jc w:val="center"/>
              <w:rPr>
                <w:rFonts w:ascii="Times New Roman" w:hAnsi="Times New Roman"/>
                <w:b/>
                <w:sz w:val="28"/>
                <w:szCs w:val="28"/>
              </w:rPr>
            </w:pPr>
          </w:p>
        </w:tc>
        <w:tc>
          <w:tcPr>
            <w:tcW w:w="855" w:type="dxa"/>
            <w:tcBorders>
              <w:right w:val="single" w:sz="4" w:space="0" w:color="auto"/>
            </w:tcBorders>
          </w:tcPr>
          <w:p w:rsidR="00F176C1" w:rsidRPr="00F176C1" w:rsidRDefault="00F176C1" w:rsidP="0095440A">
            <w:pPr>
              <w:jc w:val="center"/>
              <w:rPr>
                <w:rFonts w:ascii="Times New Roman" w:hAnsi="Times New Roman"/>
                <w:b/>
                <w:sz w:val="28"/>
                <w:szCs w:val="28"/>
              </w:rPr>
            </w:pPr>
          </w:p>
        </w:tc>
        <w:tc>
          <w:tcPr>
            <w:tcW w:w="850" w:type="dxa"/>
            <w:tcBorders>
              <w:left w:val="single" w:sz="4" w:space="0" w:color="auto"/>
            </w:tcBorders>
          </w:tcPr>
          <w:p w:rsidR="00F176C1" w:rsidRPr="00F176C1" w:rsidRDefault="00F176C1" w:rsidP="0095440A">
            <w:pPr>
              <w:jc w:val="center"/>
              <w:rPr>
                <w:rFonts w:ascii="Times New Roman" w:hAnsi="Times New Roman"/>
                <w:b/>
                <w:sz w:val="28"/>
                <w:szCs w:val="28"/>
              </w:rPr>
            </w:pPr>
          </w:p>
        </w:tc>
      </w:tr>
      <w:tr w:rsidR="00F176C1" w:rsidRPr="00F176C1" w:rsidTr="00F176C1">
        <w:trPr>
          <w:trHeight w:val="344"/>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2</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Borders>
              <w:right w:val="single" w:sz="4" w:space="0" w:color="auto"/>
            </w:tcBorders>
          </w:tcPr>
          <w:p w:rsidR="00F176C1" w:rsidRPr="00F176C1" w:rsidRDefault="00F176C1" w:rsidP="0095440A">
            <w:pPr>
              <w:jc w:val="center"/>
              <w:rPr>
                <w:rFonts w:ascii="Times New Roman" w:hAnsi="Times New Roman"/>
                <w:b/>
                <w:sz w:val="28"/>
                <w:szCs w:val="28"/>
              </w:rPr>
            </w:pPr>
          </w:p>
        </w:tc>
        <w:tc>
          <w:tcPr>
            <w:tcW w:w="1065" w:type="dxa"/>
            <w:tcBorders>
              <w:left w:val="single" w:sz="4" w:space="0" w:color="auto"/>
            </w:tcBorders>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r w:rsidR="00F176C1" w:rsidRPr="00F176C1" w:rsidTr="00F176C1">
        <w:trPr>
          <w:trHeight w:val="227"/>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3</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r w:rsidR="00F176C1" w:rsidRPr="00F176C1" w:rsidTr="00F176C1">
        <w:trPr>
          <w:trHeight w:val="227"/>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4</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r w:rsidR="00F176C1" w:rsidRPr="00F176C1" w:rsidTr="00F176C1">
        <w:trPr>
          <w:trHeight w:val="227"/>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5</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r w:rsidR="00F176C1" w:rsidRPr="00F176C1" w:rsidTr="00F176C1">
        <w:trPr>
          <w:trHeight w:val="227"/>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6</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r w:rsidR="00F176C1" w:rsidRPr="00F176C1" w:rsidTr="00F176C1">
        <w:trPr>
          <w:trHeight w:val="227"/>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7</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r w:rsidR="00F176C1" w:rsidRPr="00F176C1" w:rsidTr="00F176C1">
        <w:trPr>
          <w:trHeight w:val="227"/>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8</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r w:rsidR="00F176C1" w:rsidRPr="00F176C1" w:rsidTr="00F176C1">
        <w:trPr>
          <w:trHeight w:val="227"/>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9</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r w:rsidR="00F176C1" w:rsidRPr="00F176C1" w:rsidTr="00F176C1">
        <w:trPr>
          <w:trHeight w:val="227"/>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10</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r w:rsidR="00F176C1" w:rsidRPr="00F176C1" w:rsidTr="00F176C1">
        <w:trPr>
          <w:trHeight w:val="227"/>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11</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r w:rsidR="00F176C1" w:rsidRPr="00F176C1" w:rsidTr="00F176C1">
        <w:trPr>
          <w:trHeight w:val="227"/>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12</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r w:rsidR="00F176C1" w:rsidRPr="00F176C1" w:rsidTr="00F176C1">
        <w:trPr>
          <w:trHeight w:val="227"/>
        </w:trPr>
        <w:tc>
          <w:tcPr>
            <w:tcW w:w="555" w:type="dxa"/>
          </w:tcPr>
          <w:p w:rsidR="00F176C1" w:rsidRPr="00F176C1" w:rsidRDefault="00F176C1" w:rsidP="0095440A">
            <w:pPr>
              <w:jc w:val="center"/>
              <w:rPr>
                <w:rFonts w:ascii="Times New Roman" w:hAnsi="Times New Roman"/>
                <w:sz w:val="28"/>
                <w:szCs w:val="28"/>
              </w:rPr>
            </w:pPr>
            <w:r w:rsidRPr="00F176C1">
              <w:rPr>
                <w:rFonts w:ascii="Times New Roman" w:hAnsi="Times New Roman"/>
                <w:sz w:val="28"/>
                <w:szCs w:val="28"/>
              </w:rPr>
              <w:t>13</w:t>
            </w:r>
          </w:p>
        </w:tc>
        <w:tc>
          <w:tcPr>
            <w:tcW w:w="2662" w:type="dxa"/>
          </w:tcPr>
          <w:p w:rsidR="00F176C1" w:rsidRPr="00F176C1" w:rsidRDefault="00F176C1" w:rsidP="0095440A">
            <w:pPr>
              <w:jc w:val="center"/>
              <w:rPr>
                <w:rFonts w:ascii="Times New Roman" w:hAnsi="Times New Roman"/>
                <w:b/>
                <w:sz w:val="28"/>
                <w:szCs w:val="28"/>
              </w:rPr>
            </w:pP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r w:rsidR="00F176C1" w:rsidRPr="00F176C1" w:rsidTr="00F176C1">
        <w:trPr>
          <w:trHeight w:val="227"/>
        </w:trPr>
        <w:tc>
          <w:tcPr>
            <w:tcW w:w="3217" w:type="dxa"/>
            <w:gridSpan w:val="2"/>
          </w:tcPr>
          <w:p w:rsidR="00F176C1" w:rsidRPr="00F176C1" w:rsidRDefault="00F176C1" w:rsidP="0095440A">
            <w:pPr>
              <w:jc w:val="center"/>
              <w:rPr>
                <w:rFonts w:ascii="Times New Roman" w:hAnsi="Times New Roman"/>
                <w:b/>
                <w:sz w:val="28"/>
                <w:szCs w:val="28"/>
              </w:rPr>
            </w:pPr>
            <w:r w:rsidRPr="00F176C1">
              <w:rPr>
                <w:rFonts w:ascii="Times New Roman" w:hAnsi="Times New Roman"/>
                <w:b/>
                <w:sz w:val="28"/>
                <w:szCs w:val="28"/>
              </w:rPr>
              <w:t>Итоговый показатель по группе (среднее значение)</w:t>
            </w:r>
          </w:p>
        </w:tc>
        <w:tc>
          <w:tcPr>
            <w:tcW w:w="777"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79" w:type="dxa"/>
          </w:tcPr>
          <w:p w:rsidR="00F176C1" w:rsidRPr="00F176C1" w:rsidRDefault="00F176C1" w:rsidP="0095440A">
            <w:pPr>
              <w:jc w:val="center"/>
              <w:rPr>
                <w:rFonts w:ascii="Times New Roman" w:hAnsi="Times New Roman"/>
                <w:b/>
                <w:sz w:val="28"/>
                <w:szCs w:val="28"/>
              </w:rPr>
            </w:pPr>
          </w:p>
        </w:tc>
        <w:tc>
          <w:tcPr>
            <w:tcW w:w="780"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1065" w:type="dxa"/>
          </w:tcPr>
          <w:p w:rsidR="00F176C1" w:rsidRPr="00F176C1" w:rsidRDefault="00F176C1" w:rsidP="0095440A">
            <w:pPr>
              <w:jc w:val="center"/>
              <w:rPr>
                <w:rFonts w:ascii="Times New Roman" w:hAnsi="Times New Roman"/>
                <w:b/>
                <w:sz w:val="28"/>
                <w:szCs w:val="28"/>
              </w:rPr>
            </w:pPr>
          </w:p>
        </w:tc>
        <w:tc>
          <w:tcPr>
            <w:tcW w:w="992"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1" w:type="dxa"/>
          </w:tcPr>
          <w:p w:rsidR="00F176C1" w:rsidRPr="00F176C1" w:rsidRDefault="00F176C1" w:rsidP="0095440A">
            <w:pPr>
              <w:jc w:val="center"/>
              <w:rPr>
                <w:rFonts w:ascii="Times New Roman" w:hAnsi="Times New Roman"/>
                <w:b/>
                <w:sz w:val="28"/>
                <w:szCs w:val="28"/>
              </w:rPr>
            </w:pPr>
          </w:p>
        </w:tc>
        <w:tc>
          <w:tcPr>
            <w:tcW w:w="921" w:type="dxa"/>
            <w:gridSpan w:val="2"/>
          </w:tcPr>
          <w:p w:rsidR="00F176C1" w:rsidRPr="00F176C1" w:rsidRDefault="00F176C1" w:rsidP="0095440A">
            <w:pPr>
              <w:jc w:val="center"/>
              <w:rPr>
                <w:rFonts w:ascii="Times New Roman" w:hAnsi="Times New Roman"/>
                <w:b/>
                <w:sz w:val="28"/>
                <w:szCs w:val="28"/>
              </w:rPr>
            </w:pPr>
          </w:p>
        </w:tc>
        <w:tc>
          <w:tcPr>
            <w:tcW w:w="922" w:type="dxa"/>
          </w:tcPr>
          <w:p w:rsidR="00F176C1" w:rsidRPr="00F176C1" w:rsidRDefault="00F176C1" w:rsidP="0095440A">
            <w:pPr>
              <w:jc w:val="center"/>
              <w:rPr>
                <w:rFonts w:ascii="Times New Roman" w:hAnsi="Times New Roman"/>
                <w:b/>
                <w:sz w:val="28"/>
                <w:szCs w:val="28"/>
              </w:rPr>
            </w:pPr>
          </w:p>
        </w:tc>
        <w:tc>
          <w:tcPr>
            <w:tcW w:w="855" w:type="dxa"/>
          </w:tcPr>
          <w:p w:rsidR="00F176C1" w:rsidRPr="00F176C1" w:rsidRDefault="00F176C1" w:rsidP="0095440A">
            <w:pPr>
              <w:jc w:val="center"/>
              <w:rPr>
                <w:rFonts w:ascii="Times New Roman" w:hAnsi="Times New Roman"/>
                <w:b/>
                <w:sz w:val="28"/>
                <w:szCs w:val="28"/>
              </w:rPr>
            </w:pPr>
          </w:p>
        </w:tc>
        <w:tc>
          <w:tcPr>
            <w:tcW w:w="850" w:type="dxa"/>
          </w:tcPr>
          <w:p w:rsidR="00F176C1" w:rsidRPr="00F176C1" w:rsidRDefault="00F176C1" w:rsidP="0095440A">
            <w:pPr>
              <w:jc w:val="center"/>
              <w:rPr>
                <w:rFonts w:ascii="Times New Roman" w:hAnsi="Times New Roman"/>
                <w:b/>
                <w:sz w:val="28"/>
                <w:szCs w:val="28"/>
              </w:rPr>
            </w:pPr>
          </w:p>
        </w:tc>
      </w:tr>
    </w:tbl>
    <w:p w:rsidR="00F176C1" w:rsidRPr="00F176C1" w:rsidRDefault="00F176C1" w:rsidP="00F176C1">
      <w:pPr>
        <w:jc w:val="center"/>
        <w:rPr>
          <w:rFonts w:ascii="Times New Roman" w:hAnsi="Times New Roman" w:cs="Times New Roman"/>
          <w:sz w:val="28"/>
          <w:szCs w:val="28"/>
        </w:rPr>
      </w:pPr>
    </w:p>
    <w:p w:rsidR="00F176C1" w:rsidRDefault="00F176C1" w:rsidP="00915E5C">
      <w:pPr>
        <w:jc w:val="both"/>
        <w:rPr>
          <w:rFonts w:ascii="Times New Roman" w:hAnsi="Times New Roman" w:cs="Times New Roman"/>
          <w:b/>
          <w:sz w:val="104"/>
          <w:szCs w:val="104"/>
        </w:rPr>
        <w:sectPr w:rsidR="00F176C1" w:rsidSect="00F176C1">
          <w:pgSz w:w="16838" w:h="11906" w:orient="landscape"/>
          <w:pgMar w:top="720" w:right="720" w:bottom="720" w:left="720" w:header="709" w:footer="709" w:gutter="0"/>
          <w:cols w:space="708"/>
          <w:docGrid w:linePitch="360"/>
        </w:sectPr>
      </w:pPr>
    </w:p>
    <w:p w:rsidR="00915E5C" w:rsidRPr="00F176C1" w:rsidRDefault="00915E5C" w:rsidP="00915E5C">
      <w:pPr>
        <w:jc w:val="center"/>
        <w:rPr>
          <w:rFonts w:ascii="Times New Roman" w:hAnsi="Times New Roman" w:cs="Times New Roman"/>
          <w:b/>
          <w:sz w:val="104"/>
          <w:szCs w:val="104"/>
        </w:rPr>
      </w:pPr>
    </w:p>
    <w:p w:rsidR="00915E5C" w:rsidRPr="00F176C1" w:rsidRDefault="00915E5C" w:rsidP="00915E5C">
      <w:pPr>
        <w:jc w:val="center"/>
        <w:rPr>
          <w:rFonts w:ascii="Times New Roman" w:hAnsi="Times New Roman" w:cs="Times New Roman"/>
          <w:b/>
          <w:sz w:val="104"/>
          <w:szCs w:val="104"/>
        </w:rPr>
      </w:pPr>
    </w:p>
    <w:p w:rsidR="00915E5C" w:rsidRPr="00F176C1" w:rsidRDefault="00915E5C" w:rsidP="00915E5C">
      <w:pPr>
        <w:jc w:val="center"/>
        <w:rPr>
          <w:rFonts w:ascii="Times New Roman" w:hAnsi="Times New Roman" w:cs="Times New Roman"/>
          <w:b/>
          <w:sz w:val="104"/>
          <w:szCs w:val="104"/>
        </w:rPr>
      </w:pPr>
    </w:p>
    <w:p w:rsidR="00915E5C" w:rsidRPr="00F176C1" w:rsidRDefault="00915E5C" w:rsidP="00915E5C">
      <w:pPr>
        <w:jc w:val="center"/>
        <w:rPr>
          <w:rFonts w:ascii="Times New Roman" w:hAnsi="Times New Roman" w:cs="Times New Roman"/>
          <w:b/>
          <w:sz w:val="104"/>
          <w:szCs w:val="104"/>
        </w:rPr>
      </w:pPr>
    </w:p>
    <w:p w:rsidR="00915E5C" w:rsidRPr="001426FC" w:rsidRDefault="00915E5C" w:rsidP="00915E5C">
      <w:pPr>
        <w:jc w:val="center"/>
        <w:rPr>
          <w:rFonts w:ascii="Times New Roman" w:hAnsi="Times New Roman" w:cs="Times New Roman"/>
          <w:b/>
          <w:sz w:val="104"/>
          <w:szCs w:val="104"/>
        </w:rPr>
      </w:pPr>
      <w:r>
        <w:rPr>
          <w:rFonts w:ascii="Times New Roman" w:hAnsi="Times New Roman" w:cs="Times New Roman"/>
          <w:b/>
          <w:sz w:val="104"/>
          <w:szCs w:val="104"/>
          <w:lang w:val="en-US"/>
        </w:rPr>
        <w:t>III</w:t>
      </w:r>
      <w:r w:rsidRPr="0095440A">
        <w:rPr>
          <w:rFonts w:ascii="Times New Roman" w:hAnsi="Times New Roman" w:cs="Times New Roman"/>
          <w:b/>
          <w:sz w:val="104"/>
          <w:szCs w:val="104"/>
        </w:rPr>
        <w:t>.</w:t>
      </w:r>
      <w:r>
        <w:rPr>
          <w:rFonts w:ascii="Times New Roman" w:hAnsi="Times New Roman" w:cs="Times New Roman"/>
          <w:b/>
          <w:sz w:val="104"/>
          <w:szCs w:val="104"/>
        </w:rPr>
        <w:t>Организационный раздел</w:t>
      </w:r>
    </w:p>
    <w:p w:rsidR="00915E5C" w:rsidRDefault="00915E5C" w:rsidP="00915E5C">
      <w:pPr>
        <w:jc w:val="center"/>
        <w:rPr>
          <w:rFonts w:ascii="Times New Roman" w:hAnsi="Times New Roman" w:cs="Times New Roman"/>
          <w:b/>
          <w:sz w:val="104"/>
          <w:szCs w:val="104"/>
        </w:rPr>
      </w:pPr>
    </w:p>
    <w:p w:rsidR="00915E5C" w:rsidRPr="0095440A" w:rsidRDefault="00915E5C" w:rsidP="00915E5C">
      <w:pPr>
        <w:tabs>
          <w:tab w:val="left" w:pos="5797"/>
        </w:tabs>
      </w:pPr>
    </w:p>
    <w:p w:rsidR="00915E5C" w:rsidRDefault="00915E5C" w:rsidP="00915E5C">
      <w:pPr>
        <w:jc w:val="both"/>
        <w:rPr>
          <w:rFonts w:ascii="Times New Roman" w:hAnsi="Times New Roman" w:cs="Times New Roman"/>
          <w:b/>
          <w:sz w:val="104"/>
          <w:szCs w:val="104"/>
        </w:rPr>
      </w:pPr>
    </w:p>
    <w:p w:rsidR="00915E5C" w:rsidRDefault="00915E5C" w:rsidP="00915E5C">
      <w:pPr>
        <w:jc w:val="both"/>
        <w:rPr>
          <w:rFonts w:ascii="Times New Roman" w:hAnsi="Times New Roman" w:cs="Times New Roman"/>
          <w:b/>
          <w:sz w:val="104"/>
          <w:szCs w:val="104"/>
        </w:rPr>
      </w:pPr>
    </w:p>
    <w:p w:rsidR="00915E5C" w:rsidRDefault="00915E5C" w:rsidP="00915E5C">
      <w:pPr>
        <w:jc w:val="both"/>
        <w:rPr>
          <w:rFonts w:ascii="Times New Roman" w:hAnsi="Times New Roman" w:cs="Times New Roman"/>
          <w:b/>
          <w:sz w:val="28"/>
          <w:szCs w:val="28"/>
        </w:rPr>
      </w:pPr>
    </w:p>
    <w:p w:rsidR="00915E5C" w:rsidRPr="00915E5C" w:rsidRDefault="00915E5C" w:rsidP="00915E5C">
      <w:pPr>
        <w:jc w:val="both"/>
        <w:rPr>
          <w:rFonts w:ascii="Times New Roman" w:hAnsi="Times New Roman" w:cs="Times New Roman"/>
          <w:b/>
          <w:sz w:val="28"/>
          <w:szCs w:val="28"/>
        </w:rPr>
      </w:pPr>
    </w:p>
    <w:p w:rsidR="00915E5C" w:rsidRPr="00901FB1" w:rsidRDefault="00915E5C" w:rsidP="00901FB1">
      <w:pPr>
        <w:jc w:val="center"/>
        <w:rPr>
          <w:rFonts w:ascii="Times New Roman" w:hAnsi="Times New Roman" w:cs="Times New Roman"/>
          <w:b/>
          <w:sz w:val="28"/>
          <w:szCs w:val="28"/>
        </w:rPr>
      </w:pPr>
      <w:r w:rsidRPr="00901FB1">
        <w:rPr>
          <w:rFonts w:ascii="Times New Roman" w:hAnsi="Times New Roman" w:cs="Times New Roman"/>
          <w:b/>
          <w:sz w:val="28"/>
          <w:szCs w:val="28"/>
        </w:rPr>
        <w:t>3.1 Расписание платных образовательных услуг по танцевально-игровой гимнастике «</w:t>
      </w:r>
      <w:proofErr w:type="spellStart"/>
      <w:r w:rsidRPr="00901FB1">
        <w:rPr>
          <w:rFonts w:ascii="Times New Roman" w:hAnsi="Times New Roman" w:cs="Times New Roman"/>
          <w:b/>
          <w:sz w:val="28"/>
          <w:szCs w:val="28"/>
        </w:rPr>
        <w:t>Са</w:t>
      </w:r>
      <w:proofErr w:type="spellEnd"/>
      <w:r w:rsidRPr="00901FB1">
        <w:rPr>
          <w:rFonts w:ascii="Times New Roman" w:hAnsi="Times New Roman" w:cs="Times New Roman"/>
          <w:b/>
          <w:sz w:val="28"/>
          <w:szCs w:val="28"/>
        </w:rPr>
        <w:t>-Фи-</w:t>
      </w:r>
      <w:proofErr w:type="spellStart"/>
      <w:r w:rsidRPr="00901FB1">
        <w:rPr>
          <w:rFonts w:ascii="Times New Roman" w:hAnsi="Times New Roman" w:cs="Times New Roman"/>
          <w:b/>
          <w:sz w:val="28"/>
          <w:szCs w:val="28"/>
        </w:rPr>
        <w:t>Дансе</w:t>
      </w:r>
      <w:proofErr w:type="spellEnd"/>
      <w:r w:rsidRPr="00901FB1">
        <w:rPr>
          <w:rFonts w:ascii="Times New Roman" w:hAnsi="Times New Roman" w:cs="Times New Roman"/>
          <w:b/>
          <w:sz w:val="28"/>
          <w:szCs w:val="28"/>
        </w:rPr>
        <w:t>»</w:t>
      </w:r>
    </w:p>
    <w:tbl>
      <w:tblPr>
        <w:tblStyle w:val="af3"/>
        <w:tblW w:w="0" w:type="auto"/>
        <w:tblLook w:val="04A0" w:firstRow="1" w:lastRow="0" w:firstColumn="1" w:lastColumn="0" w:noHBand="0" w:noVBand="1"/>
      </w:tblPr>
      <w:tblGrid>
        <w:gridCol w:w="2417"/>
        <w:gridCol w:w="7"/>
        <w:gridCol w:w="1945"/>
        <w:gridCol w:w="2417"/>
        <w:gridCol w:w="1939"/>
        <w:gridCol w:w="1957"/>
      </w:tblGrid>
      <w:tr w:rsidR="00915E5C" w:rsidRPr="00901FB1" w:rsidTr="00915E5C">
        <w:tc>
          <w:tcPr>
            <w:tcW w:w="2138" w:type="dxa"/>
          </w:tcPr>
          <w:p w:rsidR="00915E5C" w:rsidRPr="00901FB1" w:rsidRDefault="00915E5C" w:rsidP="00901FB1">
            <w:pPr>
              <w:jc w:val="both"/>
              <w:rPr>
                <w:rFonts w:ascii="Times New Roman" w:hAnsi="Times New Roman"/>
                <w:b/>
                <w:sz w:val="28"/>
                <w:szCs w:val="28"/>
              </w:rPr>
            </w:pPr>
            <w:r w:rsidRPr="00901FB1">
              <w:rPr>
                <w:rFonts w:ascii="Times New Roman" w:hAnsi="Times New Roman"/>
                <w:b/>
                <w:sz w:val="28"/>
                <w:szCs w:val="28"/>
              </w:rPr>
              <w:t>Понедельник</w:t>
            </w:r>
          </w:p>
        </w:tc>
        <w:tc>
          <w:tcPr>
            <w:tcW w:w="2136" w:type="dxa"/>
            <w:gridSpan w:val="2"/>
          </w:tcPr>
          <w:p w:rsidR="00915E5C" w:rsidRPr="00901FB1" w:rsidRDefault="00915E5C" w:rsidP="00901FB1">
            <w:pPr>
              <w:jc w:val="both"/>
              <w:rPr>
                <w:rFonts w:ascii="Times New Roman" w:hAnsi="Times New Roman"/>
                <w:b/>
                <w:sz w:val="28"/>
                <w:szCs w:val="28"/>
              </w:rPr>
            </w:pPr>
            <w:r w:rsidRPr="00901FB1">
              <w:rPr>
                <w:rFonts w:ascii="Times New Roman" w:hAnsi="Times New Roman"/>
                <w:b/>
                <w:sz w:val="28"/>
                <w:szCs w:val="28"/>
              </w:rPr>
              <w:t>Вторник</w:t>
            </w:r>
          </w:p>
        </w:tc>
        <w:tc>
          <w:tcPr>
            <w:tcW w:w="2133" w:type="dxa"/>
          </w:tcPr>
          <w:p w:rsidR="00915E5C" w:rsidRPr="00901FB1" w:rsidRDefault="00915E5C" w:rsidP="00901FB1">
            <w:pPr>
              <w:jc w:val="both"/>
              <w:rPr>
                <w:rFonts w:ascii="Times New Roman" w:hAnsi="Times New Roman"/>
                <w:b/>
                <w:sz w:val="28"/>
                <w:szCs w:val="28"/>
              </w:rPr>
            </w:pPr>
            <w:r w:rsidRPr="00901FB1">
              <w:rPr>
                <w:rFonts w:ascii="Times New Roman" w:hAnsi="Times New Roman"/>
                <w:b/>
                <w:sz w:val="28"/>
                <w:szCs w:val="28"/>
              </w:rPr>
              <w:t>Среда</w:t>
            </w:r>
          </w:p>
        </w:tc>
        <w:tc>
          <w:tcPr>
            <w:tcW w:w="2141" w:type="dxa"/>
          </w:tcPr>
          <w:p w:rsidR="00915E5C" w:rsidRPr="00901FB1" w:rsidRDefault="00915E5C" w:rsidP="00901FB1">
            <w:pPr>
              <w:jc w:val="both"/>
              <w:rPr>
                <w:rFonts w:ascii="Times New Roman" w:hAnsi="Times New Roman"/>
                <w:b/>
                <w:sz w:val="28"/>
                <w:szCs w:val="28"/>
              </w:rPr>
            </w:pPr>
            <w:r w:rsidRPr="00901FB1">
              <w:rPr>
                <w:rFonts w:ascii="Times New Roman" w:hAnsi="Times New Roman"/>
                <w:b/>
                <w:sz w:val="28"/>
                <w:szCs w:val="28"/>
              </w:rPr>
              <w:t>Четверг</w:t>
            </w:r>
          </w:p>
        </w:tc>
        <w:tc>
          <w:tcPr>
            <w:tcW w:w="2134" w:type="dxa"/>
          </w:tcPr>
          <w:p w:rsidR="00915E5C" w:rsidRPr="00901FB1" w:rsidRDefault="00915E5C" w:rsidP="00901FB1">
            <w:pPr>
              <w:jc w:val="both"/>
              <w:rPr>
                <w:rFonts w:ascii="Times New Roman" w:hAnsi="Times New Roman"/>
                <w:b/>
                <w:sz w:val="28"/>
                <w:szCs w:val="28"/>
              </w:rPr>
            </w:pPr>
            <w:r w:rsidRPr="00901FB1">
              <w:rPr>
                <w:rFonts w:ascii="Times New Roman" w:hAnsi="Times New Roman"/>
                <w:b/>
                <w:sz w:val="28"/>
                <w:szCs w:val="28"/>
              </w:rPr>
              <w:t>Пятница</w:t>
            </w:r>
          </w:p>
        </w:tc>
      </w:tr>
      <w:tr w:rsidR="00915E5C" w:rsidRPr="00901FB1" w:rsidTr="00915E5C">
        <w:tc>
          <w:tcPr>
            <w:tcW w:w="2138" w:type="dxa"/>
          </w:tcPr>
          <w:p w:rsidR="00915E5C" w:rsidRPr="00901FB1" w:rsidRDefault="00915E5C" w:rsidP="00901FB1">
            <w:pPr>
              <w:jc w:val="both"/>
              <w:rPr>
                <w:rFonts w:ascii="Times New Roman" w:hAnsi="Times New Roman"/>
                <w:sz w:val="28"/>
                <w:szCs w:val="28"/>
              </w:rPr>
            </w:pPr>
            <w:r w:rsidRPr="00901FB1">
              <w:rPr>
                <w:rFonts w:ascii="Times New Roman" w:hAnsi="Times New Roman"/>
                <w:sz w:val="28"/>
                <w:szCs w:val="28"/>
              </w:rPr>
              <w:t xml:space="preserve">Старшая группа №6 </w:t>
            </w:r>
          </w:p>
          <w:p w:rsidR="00915E5C" w:rsidRPr="00901FB1" w:rsidRDefault="00915E5C" w:rsidP="00901FB1">
            <w:pPr>
              <w:jc w:val="both"/>
              <w:rPr>
                <w:rFonts w:ascii="Times New Roman" w:hAnsi="Times New Roman"/>
                <w:sz w:val="28"/>
                <w:szCs w:val="28"/>
              </w:rPr>
            </w:pPr>
            <w:r w:rsidRPr="00901FB1">
              <w:rPr>
                <w:rFonts w:ascii="Times New Roman" w:hAnsi="Times New Roman"/>
                <w:sz w:val="28"/>
                <w:szCs w:val="28"/>
              </w:rPr>
              <w:t>17.00-17.25</w:t>
            </w:r>
          </w:p>
        </w:tc>
        <w:tc>
          <w:tcPr>
            <w:tcW w:w="2136" w:type="dxa"/>
            <w:gridSpan w:val="2"/>
          </w:tcPr>
          <w:p w:rsidR="00915E5C" w:rsidRPr="00901FB1" w:rsidRDefault="00C15DEB" w:rsidP="00901FB1">
            <w:pPr>
              <w:jc w:val="both"/>
              <w:rPr>
                <w:rFonts w:ascii="Times New Roman" w:hAnsi="Times New Roman"/>
                <w:sz w:val="28"/>
                <w:szCs w:val="28"/>
              </w:rPr>
            </w:pPr>
            <w:r w:rsidRPr="00901FB1">
              <w:rPr>
                <w:rFonts w:ascii="Times New Roman" w:hAnsi="Times New Roman"/>
                <w:sz w:val="28"/>
                <w:szCs w:val="28"/>
              </w:rPr>
              <w:t>Средняя группа №2</w:t>
            </w:r>
          </w:p>
          <w:p w:rsidR="00C15DEB" w:rsidRPr="00901FB1" w:rsidRDefault="00C15DEB" w:rsidP="00901FB1">
            <w:pPr>
              <w:jc w:val="both"/>
              <w:rPr>
                <w:rFonts w:ascii="Times New Roman" w:hAnsi="Times New Roman"/>
                <w:sz w:val="28"/>
                <w:szCs w:val="28"/>
              </w:rPr>
            </w:pPr>
            <w:r w:rsidRPr="00901FB1">
              <w:rPr>
                <w:rFonts w:ascii="Times New Roman" w:hAnsi="Times New Roman"/>
                <w:sz w:val="28"/>
                <w:szCs w:val="28"/>
              </w:rPr>
              <w:t>16.30-16.50</w:t>
            </w:r>
          </w:p>
        </w:tc>
        <w:tc>
          <w:tcPr>
            <w:tcW w:w="2133" w:type="dxa"/>
          </w:tcPr>
          <w:p w:rsidR="00C15DEB" w:rsidRPr="00901FB1" w:rsidRDefault="00C15DEB" w:rsidP="00901FB1">
            <w:pPr>
              <w:jc w:val="both"/>
              <w:rPr>
                <w:rFonts w:ascii="Times New Roman" w:hAnsi="Times New Roman"/>
                <w:sz w:val="28"/>
                <w:szCs w:val="28"/>
              </w:rPr>
            </w:pPr>
            <w:r w:rsidRPr="00901FB1">
              <w:rPr>
                <w:rFonts w:ascii="Times New Roman" w:hAnsi="Times New Roman"/>
                <w:sz w:val="28"/>
                <w:szCs w:val="28"/>
              </w:rPr>
              <w:t xml:space="preserve">Старшая группа №6 </w:t>
            </w:r>
          </w:p>
          <w:p w:rsidR="00915E5C" w:rsidRPr="00901FB1" w:rsidRDefault="00C15DEB" w:rsidP="00901FB1">
            <w:pPr>
              <w:jc w:val="both"/>
              <w:rPr>
                <w:rFonts w:ascii="Times New Roman" w:hAnsi="Times New Roman"/>
                <w:sz w:val="28"/>
                <w:szCs w:val="28"/>
              </w:rPr>
            </w:pPr>
            <w:r w:rsidRPr="00901FB1">
              <w:rPr>
                <w:rFonts w:ascii="Times New Roman" w:hAnsi="Times New Roman"/>
                <w:sz w:val="28"/>
                <w:szCs w:val="28"/>
              </w:rPr>
              <w:t>17.00-17.25</w:t>
            </w:r>
          </w:p>
        </w:tc>
        <w:tc>
          <w:tcPr>
            <w:tcW w:w="2141" w:type="dxa"/>
          </w:tcPr>
          <w:p w:rsidR="00C15DEB" w:rsidRPr="00901FB1" w:rsidRDefault="00C15DEB" w:rsidP="00901FB1">
            <w:pPr>
              <w:jc w:val="both"/>
              <w:rPr>
                <w:rFonts w:ascii="Times New Roman" w:hAnsi="Times New Roman"/>
                <w:sz w:val="28"/>
                <w:szCs w:val="28"/>
              </w:rPr>
            </w:pPr>
            <w:r w:rsidRPr="00901FB1">
              <w:rPr>
                <w:rFonts w:ascii="Times New Roman" w:hAnsi="Times New Roman"/>
                <w:sz w:val="28"/>
                <w:szCs w:val="28"/>
              </w:rPr>
              <w:t>Средняя группа №2</w:t>
            </w:r>
          </w:p>
          <w:p w:rsidR="00915E5C" w:rsidRPr="00901FB1" w:rsidRDefault="00C15DEB" w:rsidP="00901FB1">
            <w:pPr>
              <w:jc w:val="both"/>
              <w:rPr>
                <w:rFonts w:ascii="Times New Roman" w:hAnsi="Times New Roman"/>
                <w:sz w:val="28"/>
                <w:szCs w:val="28"/>
              </w:rPr>
            </w:pPr>
            <w:r w:rsidRPr="00901FB1">
              <w:rPr>
                <w:rFonts w:ascii="Times New Roman" w:hAnsi="Times New Roman"/>
                <w:sz w:val="28"/>
                <w:szCs w:val="28"/>
              </w:rPr>
              <w:t>16.00-16.20</w:t>
            </w:r>
          </w:p>
        </w:tc>
        <w:tc>
          <w:tcPr>
            <w:tcW w:w="2134" w:type="dxa"/>
          </w:tcPr>
          <w:p w:rsidR="00C15DEB" w:rsidRPr="00901FB1" w:rsidRDefault="00C15DEB" w:rsidP="00901FB1">
            <w:pPr>
              <w:jc w:val="both"/>
              <w:rPr>
                <w:rFonts w:ascii="Times New Roman" w:hAnsi="Times New Roman"/>
                <w:sz w:val="28"/>
                <w:szCs w:val="28"/>
              </w:rPr>
            </w:pPr>
            <w:r w:rsidRPr="00901FB1">
              <w:rPr>
                <w:rFonts w:ascii="Times New Roman" w:hAnsi="Times New Roman"/>
                <w:sz w:val="28"/>
                <w:szCs w:val="28"/>
              </w:rPr>
              <w:t>Средняя группа №8</w:t>
            </w:r>
          </w:p>
          <w:p w:rsidR="00C15DEB" w:rsidRPr="00901FB1" w:rsidRDefault="00C15DEB" w:rsidP="00901FB1">
            <w:pPr>
              <w:jc w:val="both"/>
              <w:rPr>
                <w:rFonts w:ascii="Times New Roman" w:hAnsi="Times New Roman"/>
                <w:sz w:val="28"/>
                <w:szCs w:val="28"/>
              </w:rPr>
            </w:pPr>
            <w:r w:rsidRPr="00901FB1">
              <w:rPr>
                <w:rFonts w:ascii="Times New Roman" w:hAnsi="Times New Roman"/>
                <w:sz w:val="28"/>
                <w:szCs w:val="28"/>
              </w:rPr>
              <w:t>16.00-16.20</w:t>
            </w:r>
          </w:p>
          <w:p w:rsidR="00915E5C" w:rsidRPr="00901FB1" w:rsidRDefault="00915E5C" w:rsidP="00901FB1">
            <w:pPr>
              <w:jc w:val="both"/>
              <w:rPr>
                <w:rFonts w:ascii="Times New Roman" w:hAnsi="Times New Roman"/>
                <w:sz w:val="28"/>
                <w:szCs w:val="28"/>
              </w:rPr>
            </w:pPr>
          </w:p>
        </w:tc>
      </w:tr>
      <w:tr w:rsidR="00915E5C" w:rsidRPr="00901FB1" w:rsidTr="00915E5C">
        <w:tc>
          <w:tcPr>
            <w:tcW w:w="2138" w:type="dxa"/>
          </w:tcPr>
          <w:p w:rsidR="00915E5C" w:rsidRPr="00901FB1" w:rsidRDefault="00915E5C" w:rsidP="00901FB1">
            <w:pPr>
              <w:jc w:val="both"/>
              <w:rPr>
                <w:rFonts w:ascii="Times New Roman" w:hAnsi="Times New Roman"/>
                <w:sz w:val="28"/>
                <w:szCs w:val="28"/>
              </w:rPr>
            </w:pPr>
            <w:r w:rsidRPr="00901FB1">
              <w:rPr>
                <w:rFonts w:ascii="Times New Roman" w:hAnsi="Times New Roman"/>
                <w:sz w:val="28"/>
                <w:szCs w:val="28"/>
              </w:rPr>
              <w:t xml:space="preserve">Старшая группа №10 </w:t>
            </w:r>
          </w:p>
          <w:p w:rsidR="00915E5C" w:rsidRPr="00901FB1" w:rsidRDefault="00915E5C" w:rsidP="00901FB1">
            <w:pPr>
              <w:jc w:val="both"/>
              <w:rPr>
                <w:rFonts w:ascii="Times New Roman" w:hAnsi="Times New Roman"/>
                <w:sz w:val="28"/>
                <w:szCs w:val="28"/>
              </w:rPr>
            </w:pPr>
            <w:r w:rsidRPr="00901FB1">
              <w:rPr>
                <w:rFonts w:ascii="Times New Roman" w:hAnsi="Times New Roman"/>
                <w:sz w:val="28"/>
                <w:szCs w:val="28"/>
              </w:rPr>
              <w:t>17.00-17.25</w:t>
            </w:r>
          </w:p>
        </w:tc>
        <w:tc>
          <w:tcPr>
            <w:tcW w:w="2136" w:type="dxa"/>
            <w:gridSpan w:val="2"/>
          </w:tcPr>
          <w:p w:rsidR="00C15DEB" w:rsidRPr="00901FB1" w:rsidRDefault="00C15DEB" w:rsidP="00901FB1">
            <w:pPr>
              <w:jc w:val="both"/>
              <w:rPr>
                <w:rFonts w:ascii="Times New Roman" w:hAnsi="Times New Roman"/>
                <w:sz w:val="28"/>
                <w:szCs w:val="28"/>
              </w:rPr>
            </w:pPr>
            <w:r w:rsidRPr="00901FB1">
              <w:rPr>
                <w:rFonts w:ascii="Times New Roman" w:hAnsi="Times New Roman"/>
                <w:sz w:val="28"/>
                <w:szCs w:val="28"/>
              </w:rPr>
              <w:t>Средняя группа №8</w:t>
            </w:r>
          </w:p>
          <w:p w:rsidR="00C15DEB" w:rsidRPr="00901FB1" w:rsidRDefault="00C15DEB" w:rsidP="00901FB1">
            <w:pPr>
              <w:jc w:val="both"/>
              <w:rPr>
                <w:rFonts w:ascii="Times New Roman" w:hAnsi="Times New Roman"/>
                <w:sz w:val="28"/>
                <w:szCs w:val="28"/>
              </w:rPr>
            </w:pPr>
            <w:r w:rsidRPr="00901FB1">
              <w:rPr>
                <w:rFonts w:ascii="Times New Roman" w:hAnsi="Times New Roman"/>
                <w:sz w:val="28"/>
                <w:szCs w:val="28"/>
              </w:rPr>
              <w:t>17.00-17.20</w:t>
            </w:r>
          </w:p>
          <w:p w:rsidR="00915E5C" w:rsidRPr="00901FB1" w:rsidRDefault="00915E5C" w:rsidP="00901FB1">
            <w:pPr>
              <w:jc w:val="both"/>
              <w:rPr>
                <w:rFonts w:ascii="Times New Roman" w:hAnsi="Times New Roman"/>
                <w:sz w:val="28"/>
                <w:szCs w:val="28"/>
              </w:rPr>
            </w:pPr>
          </w:p>
        </w:tc>
        <w:tc>
          <w:tcPr>
            <w:tcW w:w="2133" w:type="dxa"/>
          </w:tcPr>
          <w:p w:rsidR="00C15DEB" w:rsidRPr="00901FB1" w:rsidRDefault="00C15DEB" w:rsidP="00901FB1">
            <w:pPr>
              <w:jc w:val="both"/>
              <w:rPr>
                <w:rFonts w:ascii="Times New Roman" w:hAnsi="Times New Roman"/>
                <w:sz w:val="28"/>
                <w:szCs w:val="28"/>
              </w:rPr>
            </w:pPr>
            <w:r w:rsidRPr="00901FB1">
              <w:rPr>
                <w:rFonts w:ascii="Times New Roman" w:hAnsi="Times New Roman"/>
                <w:sz w:val="28"/>
                <w:szCs w:val="28"/>
              </w:rPr>
              <w:t xml:space="preserve">Старшая группа №10 </w:t>
            </w:r>
          </w:p>
          <w:p w:rsidR="00915E5C" w:rsidRPr="00901FB1" w:rsidRDefault="00C15DEB" w:rsidP="00901FB1">
            <w:pPr>
              <w:jc w:val="both"/>
              <w:rPr>
                <w:rFonts w:ascii="Times New Roman" w:hAnsi="Times New Roman"/>
                <w:sz w:val="28"/>
                <w:szCs w:val="28"/>
              </w:rPr>
            </w:pPr>
            <w:r w:rsidRPr="00901FB1">
              <w:rPr>
                <w:rFonts w:ascii="Times New Roman" w:hAnsi="Times New Roman"/>
                <w:sz w:val="28"/>
                <w:szCs w:val="28"/>
              </w:rPr>
              <w:t>17.00-17.25</w:t>
            </w:r>
          </w:p>
        </w:tc>
        <w:tc>
          <w:tcPr>
            <w:tcW w:w="2141" w:type="dxa"/>
          </w:tcPr>
          <w:p w:rsidR="00915E5C" w:rsidRPr="00901FB1" w:rsidRDefault="00915E5C" w:rsidP="00901FB1">
            <w:pPr>
              <w:jc w:val="both"/>
              <w:rPr>
                <w:rFonts w:ascii="Times New Roman" w:hAnsi="Times New Roman"/>
                <w:sz w:val="28"/>
                <w:szCs w:val="28"/>
              </w:rPr>
            </w:pPr>
          </w:p>
        </w:tc>
        <w:tc>
          <w:tcPr>
            <w:tcW w:w="2134" w:type="dxa"/>
          </w:tcPr>
          <w:p w:rsidR="00915E5C" w:rsidRPr="00901FB1" w:rsidRDefault="00915E5C" w:rsidP="00901FB1">
            <w:pPr>
              <w:jc w:val="both"/>
              <w:rPr>
                <w:rFonts w:ascii="Times New Roman" w:hAnsi="Times New Roman"/>
                <w:sz w:val="28"/>
                <w:szCs w:val="28"/>
              </w:rPr>
            </w:pPr>
          </w:p>
        </w:tc>
      </w:tr>
      <w:tr w:rsidR="00915E5C" w:rsidRPr="00901FB1" w:rsidTr="00915E5C">
        <w:tc>
          <w:tcPr>
            <w:tcW w:w="2138" w:type="dxa"/>
          </w:tcPr>
          <w:p w:rsidR="00915E5C" w:rsidRPr="00901FB1" w:rsidRDefault="00915E5C" w:rsidP="00901FB1">
            <w:pPr>
              <w:jc w:val="both"/>
              <w:rPr>
                <w:rFonts w:ascii="Times New Roman" w:hAnsi="Times New Roman"/>
                <w:sz w:val="28"/>
                <w:szCs w:val="28"/>
              </w:rPr>
            </w:pPr>
            <w:r w:rsidRPr="00901FB1">
              <w:rPr>
                <w:rFonts w:ascii="Times New Roman" w:hAnsi="Times New Roman"/>
                <w:sz w:val="28"/>
                <w:szCs w:val="28"/>
              </w:rPr>
              <w:t xml:space="preserve">Подготовительная к школе группа №3 </w:t>
            </w:r>
          </w:p>
          <w:p w:rsidR="00915E5C" w:rsidRPr="00901FB1" w:rsidRDefault="00915E5C" w:rsidP="00901FB1">
            <w:pPr>
              <w:jc w:val="both"/>
              <w:rPr>
                <w:rFonts w:ascii="Times New Roman" w:hAnsi="Times New Roman"/>
                <w:sz w:val="28"/>
                <w:szCs w:val="28"/>
              </w:rPr>
            </w:pPr>
            <w:r w:rsidRPr="00901FB1">
              <w:rPr>
                <w:rFonts w:ascii="Times New Roman" w:hAnsi="Times New Roman"/>
                <w:sz w:val="28"/>
                <w:szCs w:val="28"/>
              </w:rPr>
              <w:t>17.00-17.30</w:t>
            </w:r>
          </w:p>
        </w:tc>
        <w:tc>
          <w:tcPr>
            <w:tcW w:w="2136" w:type="dxa"/>
            <w:gridSpan w:val="2"/>
          </w:tcPr>
          <w:p w:rsidR="00915E5C" w:rsidRPr="00901FB1" w:rsidRDefault="00915E5C" w:rsidP="00901FB1">
            <w:pPr>
              <w:jc w:val="both"/>
              <w:rPr>
                <w:rFonts w:ascii="Times New Roman" w:hAnsi="Times New Roman"/>
                <w:sz w:val="28"/>
                <w:szCs w:val="28"/>
              </w:rPr>
            </w:pPr>
          </w:p>
        </w:tc>
        <w:tc>
          <w:tcPr>
            <w:tcW w:w="2133" w:type="dxa"/>
          </w:tcPr>
          <w:p w:rsidR="00C15DEB" w:rsidRPr="00901FB1" w:rsidRDefault="00C15DEB" w:rsidP="00901FB1">
            <w:pPr>
              <w:jc w:val="both"/>
              <w:rPr>
                <w:rFonts w:ascii="Times New Roman" w:hAnsi="Times New Roman"/>
                <w:sz w:val="28"/>
                <w:szCs w:val="28"/>
              </w:rPr>
            </w:pPr>
            <w:r w:rsidRPr="00901FB1">
              <w:rPr>
                <w:rFonts w:ascii="Times New Roman" w:hAnsi="Times New Roman"/>
                <w:sz w:val="28"/>
                <w:szCs w:val="28"/>
              </w:rPr>
              <w:t xml:space="preserve">Подготовительная к школе группа №3 </w:t>
            </w:r>
          </w:p>
          <w:p w:rsidR="00915E5C" w:rsidRPr="00901FB1" w:rsidRDefault="00C15DEB" w:rsidP="00901FB1">
            <w:pPr>
              <w:jc w:val="both"/>
              <w:rPr>
                <w:rFonts w:ascii="Times New Roman" w:hAnsi="Times New Roman"/>
                <w:sz w:val="28"/>
                <w:szCs w:val="28"/>
              </w:rPr>
            </w:pPr>
            <w:r w:rsidRPr="00901FB1">
              <w:rPr>
                <w:rFonts w:ascii="Times New Roman" w:hAnsi="Times New Roman"/>
                <w:sz w:val="28"/>
                <w:szCs w:val="28"/>
              </w:rPr>
              <w:t>17.00-17.30</w:t>
            </w:r>
          </w:p>
        </w:tc>
        <w:tc>
          <w:tcPr>
            <w:tcW w:w="2141" w:type="dxa"/>
          </w:tcPr>
          <w:p w:rsidR="00915E5C" w:rsidRPr="00901FB1" w:rsidRDefault="00915E5C" w:rsidP="00901FB1">
            <w:pPr>
              <w:jc w:val="both"/>
              <w:rPr>
                <w:rFonts w:ascii="Times New Roman" w:hAnsi="Times New Roman"/>
                <w:sz w:val="28"/>
                <w:szCs w:val="28"/>
              </w:rPr>
            </w:pPr>
          </w:p>
        </w:tc>
        <w:tc>
          <w:tcPr>
            <w:tcW w:w="2134" w:type="dxa"/>
          </w:tcPr>
          <w:p w:rsidR="00915E5C" w:rsidRPr="00901FB1" w:rsidRDefault="00915E5C" w:rsidP="00901FB1">
            <w:pPr>
              <w:jc w:val="both"/>
              <w:rPr>
                <w:rFonts w:ascii="Times New Roman" w:hAnsi="Times New Roman"/>
                <w:sz w:val="28"/>
                <w:szCs w:val="28"/>
              </w:rPr>
            </w:pPr>
          </w:p>
        </w:tc>
      </w:tr>
      <w:tr w:rsidR="00915E5C" w:rsidRPr="00901FB1" w:rsidTr="00915E5C">
        <w:tblPrEx>
          <w:tblLook w:val="0000" w:firstRow="0" w:lastRow="0" w:firstColumn="0" w:lastColumn="0" w:noHBand="0" w:noVBand="0"/>
        </w:tblPrEx>
        <w:trPr>
          <w:trHeight w:val="506"/>
        </w:trPr>
        <w:tc>
          <w:tcPr>
            <w:tcW w:w="2145" w:type="dxa"/>
            <w:gridSpan w:val="2"/>
          </w:tcPr>
          <w:p w:rsidR="00915E5C" w:rsidRPr="00901FB1" w:rsidRDefault="00915E5C" w:rsidP="00901FB1">
            <w:pPr>
              <w:jc w:val="both"/>
              <w:rPr>
                <w:rFonts w:ascii="Times New Roman" w:hAnsi="Times New Roman"/>
                <w:sz w:val="28"/>
                <w:szCs w:val="28"/>
              </w:rPr>
            </w:pPr>
            <w:r w:rsidRPr="00901FB1">
              <w:rPr>
                <w:rFonts w:ascii="Times New Roman" w:hAnsi="Times New Roman"/>
                <w:sz w:val="28"/>
                <w:szCs w:val="28"/>
              </w:rPr>
              <w:t>Подготовительная к школе группа №9</w:t>
            </w:r>
          </w:p>
          <w:p w:rsidR="00915E5C" w:rsidRPr="00901FB1" w:rsidRDefault="00915E5C" w:rsidP="00901FB1">
            <w:pPr>
              <w:spacing w:after="200" w:line="276" w:lineRule="auto"/>
              <w:jc w:val="both"/>
              <w:rPr>
                <w:rFonts w:ascii="Times New Roman" w:hAnsi="Times New Roman"/>
                <w:sz w:val="28"/>
                <w:szCs w:val="28"/>
              </w:rPr>
            </w:pPr>
            <w:r w:rsidRPr="00901FB1">
              <w:rPr>
                <w:rFonts w:ascii="Times New Roman" w:hAnsi="Times New Roman"/>
                <w:sz w:val="28"/>
                <w:szCs w:val="28"/>
              </w:rPr>
              <w:t>17.00-17.30</w:t>
            </w:r>
          </w:p>
        </w:tc>
        <w:tc>
          <w:tcPr>
            <w:tcW w:w="2129" w:type="dxa"/>
          </w:tcPr>
          <w:p w:rsidR="00915E5C" w:rsidRPr="00901FB1" w:rsidRDefault="00915E5C" w:rsidP="00901FB1">
            <w:pPr>
              <w:jc w:val="both"/>
              <w:rPr>
                <w:rFonts w:ascii="Times New Roman" w:hAnsi="Times New Roman"/>
                <w:sz w:val="28"/>
                <w:szCs w:val="28"/>
              </w:rPr>
            </w:pPr>
          </w:p>
        </w:tc>
        <w:tc>
          <w:tcPr>
            <w:tcW w:w="2133" w:type="dxa"/>
          </w:tcPr>
          <w:p w:rsidR="00C15DEB" w:rsidRPr="00901FB1" w:rsidRDefault="00C15DEB" w:rsidP="00901FB1">
            <w:pPr>
              <w:jc w:val="both"/>
              <w:rPr>
                <w:rFonts w:ascii="Times New Roman" w:hAnsi="Times New Roman"/>
                <w:sz w:val="28"/>
                <w:szCs w:val="28"/>
              </w:rPr>
            </w:pPr>
            <w:r w:rsidRPr="00901FB1">
              <w:rPr>
                <w:rFonts w:ascii="Times New Roman" w:hAnsi="Times New Roman"/>
                <w:sz w:val="28"/>
                <w:szCs w:val="28"/>
              </w:rPr>
              <w:t>Подготовительная к школе группа №9</w:t>
            </w:r>
          </w:p>
          <w:p w:rsidR="00915E5C" w:rsidRPr="00901FB1" w:rsidRDefault="00C15DEB" w:rsidP="00901FB1">
            <w:pPr>
              <w:jc w:val="both"/>
              <w:rPr>
                <w:rFonts w:ascii="Times New Roman" w:hAnsi="Times New Roman"/>
                <w:sz w:val="28"/>
                <w:szCs w:val="28"/>
              </w:rPr>
            </w:pPr>
            <w:r w:rsidRPr="00901FB1">
              <w:rPr>
                <w:rFonts w:ascii="Times New Roman" w:hAnsi="Times New Roman"/>
                <w:sz w:val="28"/>
                <w:szCs w:val="28"/>
              </w:rPr>
              <w:t>17.00-17.30</w:t>
            </w:r>
          </w:p>
        </w:tc>
        <w:tc>
          <w:tcPr>
            <w:tcW w:w="2141" w:type="dxa"/>
          </w:tcPr>
          <w:p w:rsidR="00915E5C" w:rsidRPr="00901FB1" w:rsidRDefault="00915E5C" w:rsidP="00901FB1">
            <w:pPr>
              <w:jc w:val="both"/>
              <w:rPr>
                <w:rFonts w:ascii="Times New Roman" w:hAnsi="Times New Roman"/>
                <w:sz w:val="28"/>
                <w:szCs w:val="28"/>
              </w:rPr>
            </w:pPr>
          </w:p>
        </w:tc>
        <w:tc>
          <w:tcPr>
            <w:tcW w:w="2134" w:type="dxa"/>
          </w:tcPr>
          <w:p w:rsidR="00915E5C" w:rsidRPr="00901FB1" w:rsidRDefault="00915E5C" w:rsidP="00901FB1">
            <w:pPr>
              <w:jc w:val="both"/>
              <w:rPr>
                <w:rFonts w:ascii="Times New Roman" w:hAnsi="Times New Roman"/>
                <w:sz w:val="28"/>
                <w:szCs w:val="28"/>
              </w:rPr>
            </w:pPr>
          </w:p>
        </w:tc>
      </w:tr>
    </w:tbl>
    <w:p w:rsidR="00915E5C" w:rsidRPr="00901FB1" w:rsidRDefault="00915E5C"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both"/>
        <w:rPr>
          <w:rFonts w:ascii="Times New Roman" w:hAnsi="Times New Roman" w:cs="Times New Roman"/>
          <w:b/>
          <w:sz w:val="28"/>
          <w:szCs w:val="28"/>
        </w:rPr>
      </w:pPr>
    </w:p>
    <w:p w:rsidR="00C15DEB" w:rsidRPr="00901FB1" w:rsidRDefault="00C15DEB" w:rsidP="00901FB1">
      <w:pPr>
        <w:jc w:val="center"/>
        <w:rPr>
          <w:rFonts w:ascii="Times New Roman" w:hAnsi="Times New Roman" w:cs="Times New Roman"/>
          <w:b/>
          <w:sz w:val="28"/>
          <w:szCs w:val="28"/>
        </w:rPr>
      </w:pPr>
      <w:r w:rsidRPr="00901FB1">
        <w:rPr>
          <w:rFonts w:ascii="Times New Roman" w:hAnsi="Times New Roman" w:cs="Times New Roman"/>
          <w:b/>
          <w:sz w:val="28"/>
          <w:szCs w:val="28"/>
        </w:rPr>
        <w:t>3.2 Список детей</w:t>
      </w:r>
    </w:p>
    <w:p w:rsidR="00C15DEB" w:rsidRPr="00901FB1" w:rsidRDefault="00C15DEB" w:rsidP="00901FB1">
      <w:pPr>
        <w:jc w:val="center"/>
        <w:rPr>
          <w:rFonts w:ascii="Times New Roman" w:hAnsi="Times New Roman" w:cs="Times New Roman"/>
          <w:b/>
          <w:sz w:val="28"/>
          <w:szCs w:val="28"/>
        </w:rPr>
      </w:pPr>
      <w:r w:rsidRPr="00901FB1">
        <w:rPr>
          <w:rFonts w:ascii="Times New Roman" w:hAnsi="Times New Roman" w:cs="Times New Roman"/>
          <w:b/>
          <w:sz w:val="28"/>
          <w:szCs w:val="28"/>
        </w:rPr>
        <w:t>Средняя группа №2</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1.Бревнова Маша</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2. Зотов Илья</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3. </w:t>
      </w:r>
      <w:proofErr w:type="spellStart"/>
      <w:r w:rsidRPr="00901FB1">
        <w:rPr>
          <w:rFonts w:ascii="Times New Roman" w:hAnsi="Times New Roman" w:cs="Times New Roman"/>
          <w:sz w:val="28"/>
          <w:szCs w:val="28"/>
        </w:rPr>
        <w:t>Зражаев</w:t>
      </w:r>
      <w:proofErr w:type="spellEnd"/>
      <w:r w:rsidRPr="00901FB1">
        <w:rPr>
          <w:rFonts w:ascii="Times New Roman" w:hAnsi="Times New Roman" w:cs="Times New Roman"/>
          <w:sz w:val="28"/>
          <w:szCs w:val="28"/>
        </w:rPr>
        <w:t xml:space="preserve"> Валерий</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4. </w:t>
      </w:r>
      <w:proofErr w:type="spellStart"/>
      <w:r w:rsidRPr="00901FB1">
        <w:rPr>
          <w:rFonts w:ascii="Times New Roman" w:hAnsi="Times New Roman" w:cs="Times New Roman"/>
          <w:sz w:val="28"/>
          <w:szCs w:val="28"/>
        </w:rPr>
        <w:t>Кирдяшов</w:t>
      </w:r>
      <w:proofErr w:type="spellEnd"/>
      <w:r w:rsidRPr="00901FB1">
        <w:rPr>
          <w:rFonts w:ascii="Times New Roman" w:hAnsi="Times New Roman" w:cs="Times New Roman"/>
          <w:sz w:val="28"/>
          <w:szCs w:val="28"/>
        </w:rPr>
        <w:t xml:space="preserve"> Глеб</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5. </w:t>
      </w:r>
      <w:proofErr w:type="spellStart"/>
      <w:r w:rsidRPr="00901FB1">
        <w:rPr>
          <w:rFonts w:ascii="Times New Roman" w:hAnsi="Times New Roman" w:cs="Times New Roman"/>
          <w:sz w:val="28"/>
          <w:szCs w:val="28"/>
        </w:rPr>
        <w:t>Мамахаева</w:t>
      </w:r>
      <w:proofErr w:type="spellEnd"/>
      <w:r w:rsidRPr="00901FB1">
        <w:rPr>
          <w:rFonts w:ascii="Times New Roman" w:hAnsi="Times New Roman" w:cs="Times New Roman"/>
          <w:sz w:val="28"/>
          <w:szCs w:val="28"/>
        </w:rPr>
        <w:t xml:space="preserve"> </w:t>
      </w:r>
      <w:proofErr w:type="spellStart"/>
      <w:r w:rsidRPr="00901FB1">
        <w:rPr>
          <w:rFonts w:ascii="Times New Roman" w:hAnsi="Times New Roman" w:cs="Times New Roman"/>
          <w:sz w:val="28"/>
          <w:szCs w:val="28"/>
        </w:rPr>
        <w:t>Сагира</w:t>
      </w:r>
      <w:proofErr w:type="spellEnd"/>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6. Михеев Артем</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7. </w:t>
      </w:r>
      <w:proofErr w:type="spellStart"/>
      <w:r w:rsidRPr="00901FB1">
        <w:rPr>
          <w:rFonts w:ascii="Times New Roman" w:hAnsi="Times New Roman" w:cs="Times New Roman"/>
          <w:sz w:val="28"/>
          <w:szCs w:val="28"/>
        </w:rPr>
        <w:t>Мусатова</w:t>
      </w:r>
      <w:proofErr w:type="spellEnd"/>
      <w:r w:rsidRPr="00901FB1">
        <w:rPr>
          <w:rFonts w:ascii="Times New Roman" w:hAnsi="Times New Roman" w:cs="Times New Roman"/>
          <w:sz w:val="28"/>
          <w:szCs w:val="28"/>
        </w:rPr>
        <w:t xml:space="preserve"> Анна</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8.Петрова Маша</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9. </w:t>
      </w:r>
      <w:proofErr w:type="spellStart"/>
      <w:r w:rsidRPr="00901FB1">
        <w:rPr>
          <w:rFonts w:ascii="Times New Roman" w:hAnsi="Times New Roman" w:cs="Times New Roman"/>
          <w:sz w:val="28"/>
          <w:szCs w:val="28"/>
        </w:rPr>
        <w:t>Чикина</w:t>
      </w:r>
      <w:proofErr w:type="spellEnd"/>
      <w:r w:rsidRPr="00901FB1">
        <w:rPr>
          <w:rFonts w:ascii="Times New Roman" w:hAnsi="Times New Roman" w:cs="Times New Roman"/>
          <w:sz w:val="28"/>
          <w:szCs w:val="28"/>
        </w:rPr>
        <w:t xml:space="preserve"> Ксения</w:t>
      </w:r>
    </w:p>
    <w:p w:rsidR="00C15DEB" w:rsidRPr="00901FB1" w:rsidRDefault="00C15DEB" w:rsidP="00901FB1">
      <w:pPr>
        <w:jc w:val="center"/>
        <w:rPr>
          <w:rFonts w:ascii="Times New Roman" w:hAnsi="Times New Roman" w:cs="Times New Roman"/>
          <w:b/>
          <w:sz w:val="28"/>
          <w:szCs w:val="28"/>
        </w:rPr>
      </w:pPr>
      <w:r w:rsidRPr="00901FB1">
        <w:rPr>
          <w:rFonts w:ascii="Times New Roman" w:hAnsi="Times New Roman" w:cs="Times New Roman"/>
          <w:b/>
          <w:sz w:val="28"/>
          <w:szCs w:val="28"/>
        </w:rPr>
        <w:t>Средняя группа №8</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1. Автухова Лиза</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2. Власюк Натан</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3. Гущин Артем</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4. Калмыкова Марьяна</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5.Линкус Мария</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6. Маркина Кира</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7. Попова София</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8. </w:t>
      </w:r>
      <w:proofErr w:type="spellStart"/>
      <w:r w:rsidRPr="00901FB1">
        <w:rPr>
          <w:rFonts w:ascii="Times New Roman" w:hAnsi="Times New Roman" w:cs="Times New Roman"/>
          <w:sz w:val="28"/>
          <w:szCs w:val="28"/>
        </w:rPr>
        <w:t>Сердюкова</w:t>
      </w:r>
      <w:proofErr w:type="spellEnd"/>
      <w:r w:rsidRPr="00901FB1">
        <w:rPr>
          <w:rFonts w:ascii="Times New Roman" w:hAnsi="Times New Roman" w:cs="Times New Roman"/>
          <w:sz w:val="28"/>
          <w:szCs w:val="28"/>
        </w:rPr>
        <w:t xml:space="preserve"> Арина</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9.Смирнова Милана</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10. Сучкова Анна</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11. </w:t>
      </w:r>
      <w:proofErr w:type="spellStart"/>
      <w:r w:rsidRPr="00901FB1">
        <w:rPr>
          <w:rFonts w:ascii="Times New Roman" w:hAnsi="Times New Roman" w:cs="Times New Roman"/>
          <w:sz w:val="28"/>
          <w:szCs w:val="28"/>
        </w:rPr>
        <w:t>Шубарин</w:t>
      </w:r>
      <w:proofErr w:type="spellEnd"/>
      <w:r w:rsidRPr="00901FB1">
        <w:rPr>
          <w:rFonts w:ascii="Times New Roman" w:hAnsi="Times New Roman" w:cs="Times New Roman"/>
          <w:sz w:val="28"/>
          <w:szCs w:val="28"/>
        </w:rPr>
        <w:t xml:space="preserve"> Вячеслав</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12. Яковлев Кирилл</w:t>
      </w:r>
    </w:p>
    <w:p w:rsidR="00C15DEB" w:rsidRPr="00901FB1" w:rsidRDefault="00C15DEB" w:rsidP="00901FB1">
      <w:pPr>
        <w:jc w:val="both"/>
        <w:rPr>
          <w:rFonts w:ascii="Times New Roman" w:hAnsi="Times New Roman" w:cs="Times New Roman"/>
          <w:sz w:val="28"/>
          <w:szCs w:val="28"/>
        </w:rPr>
      </w:pPr>
    </w:p>
    <w:p w:rsidR="00901FB1" w:rsidRPr="00901FB1" w:rsidRDefault="00901FB1" w:rsidP="00901FB1">
      <w:pPr>
        <w:jc w:val="both"/>
        <w:rPr>
          <w:rFonts w:ascii="Times New Roman" w:hAnsi="Times New Roman" w:cs="Times New Roman"/>
          <w:sz w:val="28"/>
          <w:szCs w:val="28"/>
        </w:rPr>
      </w:pPr>
    </w:p>
    <w:p w:rsidR="00901FB1" w:rsidRPr="00901FB1" w:rsidRDefault="00901FB1" w:rsidP="00901FB1">
      <w:pPr>
        <w:jc w:val="both"/>
        <w:rPr>
          <w:rFonts w:ascii="Times New Roman" w:hAnsi="Times New Roman" w:cs="Times New Roman"/>
          <w:sz w:val="28"/>
          <w:szCs w:val="28"/>
        </w:rPr>
      </w:pPr>
    </w:p>
    <w:p w:rsidR="00C15DEB" w:rsidRPr="00901FB1" w:rsidRDefault="00C15DEB" w:rsidP="00901FB1">
      <w:pPr>
        <w:jc w:val="center"/>
        <w:rPr>
          <w:rFonts w:ascii="Times New Roman" w:hAnsi="Times New Roman" w:cs="Times New Roman"/>
          <w:b/>
          <w:sz w:val="28"/>
          <w:szCs w:val="28"/>
        </w:rPr>
      </w:pPr>
      <w:r w:rsidRPr="00901FB1">
        <w:rPr>
          <w:rFonts w:ascii="Times New Roman" w:hAnsi="Times New Roman" w:cs="Times New Roman"/>
          <w:b/>
          <w:sz w:val="28"/>
          <w:szCs w:val="28"/>
        </w:rPr>
        <w:t>Старшая группа №6</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1. </w:t>
      </w:r>
      <w:proofErr w:type="spellStart"/>
      <w:r w:rsidRPr="00901FB1">
        <w:rPr>
          <w:rFonts w:ascii="Times New Roman" w:hAnsi="Times New Roman" w:cs="Times New Roman"/>
          <w:sz w:val="28"/>
          <w:szCs w:val="28"/>
        </w:rPr>
        <w:t>Бевз</w:t>
      </w:r>
      <w:proofErr w:type="spellEnd"/>
      <w:r w:rsidRPr="00901FB1">
        <w:rPr>
          <w:rFonts w:ascii="Times New Roman" w:hAnsi="Times New Roman" w:cs="Times New Roman"/>
          <w:sz w:val="28"/>
          <w:szCs w:val="28"/>
        </w:rPr>
        <w:t xml:space="preserve"> Марк</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2. Горбачев Арсений</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3. Губина Кристина</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4. Иванов Макар</w:t>
      </w:r>
    </w:p>
    <w:p w:rsidR="00C15DEB" w:rsidRPr="00901FB1" w:rsidRDefault="00C15DEB"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5. </w:t>
      </w:r>
      <w:proofErr w:type="spellStart"/>
      <w:r w:rsidRPr="00901FB1">
        <w:rPr>
          <w:rFonts w:ascii="Times New Roman" w:hAnsi="Times New Roman" w:cs="Times New Roman"/>
          <w:sz w:val="28"/>
          <w:szCs w:val="28"/>
        </w:rPr>
        <w:t>Ляпунцов</w:t>
      </w:r>
      <w:proofErr w:type="spellEnd"/>
      <w:r w:rsidRPr="00901FB1">
        <w:rPr>
          <w:rFonts w:ascii="Times New Roman" w:hAnsi="Times New Roman" w:cs="Times New Roman"/>
          <w:sz w:val="28"/>
          <w:szCs w:val="28"/>
        </w:rPr>
        <w:t xml:space="preserve"> Максим</w:t>
      </w:r>
    </w:p>
    <w:p w:rsidR="00C15DEB" w:rsidRPr="00901FB1" w:rsidRDefault="00901FB1" w:rsidP="00901FB1">
      <w:pPr>
        <w:jc w:val="center"/>
        <w:rPr>
          <w:rFonts w:ascii="Times New Roman" w:hAnsi="Times New Roman" w:cs="Times New Roman"/>
          <w:b/>
          <w:sz w:val="28"/>
          <w:szCs w:val="28"/>
        </w:rPr>
      </w:pPr>
      <w:r w:rsidRPr="00901FB1">
        <w:rPr>
          <w:rFonts w:ascii="Times New Roman" w:hAnsi="Times New Roman" w:cs="Times New Roman"/>
          <w:b/>
          <w:sz w:val="28"/>
          <w:szCs w:val="28"/>
        </w:rPr>
        <w:t>Старшая группа №10</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1.</w:t>
      </w:r>
      <w:proofErr w:type="gramStart"/>
      <w:r w:rsidRPr="00901FB1">
        <w:rPr>
          <w:rFonts w:ascii="Times New Roman" w:hAnsi="Times New Roman" w:cs="Times New Roman"/>
          <w:sz w:val="28"/>
          <w:szCs w:val="28"/>
        </w:rPr>
        <w:t>Гладких</w:t>
      </w:r>
      <w:proofErr w:type="gramEnd"/>
      <w:r w:rsidRPr="00901FB1">
        <w:rPr>
          <w:rFonts w:ascii="Times New Roman" w:hAnsi="Times New Roman" w:cs="Times New Roman"/>
          <w:sz w:val="28"/>
          <w:szCs w:val="28"/>
        </w:rPr>
        <w:t xml:space="preserve"> Кирилл</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2. Голубева Милана</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3. Загибалов Артем</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4. Котов Артем</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5. </w:t>
      </w:r>
      <w:proofErr w:type="spellStart"/>
      <w:r w:rsidRPr="00901FB1">
        <w:rPr>
          <w:rFonts w:ascii="Times New Roman" w:hAnsi="Times New Roman" w:cs="Times New Roman"/>
          <w:sz w:val="28"/>
          <w:szCs w:val="28"/>
        </w:rPr>
        <w:t>Никуйко</w:t>
      </w:r>
      <w:proofErr w:type="spellEnd"/>
      <w:r w:rsidRPr="00901FB1">
        <w:rPr>
          <w:rFonts w:ascii="Times New Roman" w:hAnsi="Times New Roman" w:cs="Times New Roman"/>
          <w:sz w:val="28"/>
          <w:szCs w:val="28"/>
        </w:rPr>
        <w:t xml:space="preserve"> Артем</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6. </w:t>
      </w:r>
      <w:proofErr w:type="spellStart"/>
      <w:r w:rsidRPr="00901FB1">
        <w:rPr>
          <w:rFonts w:ascii="Times New Roman" w:hAnsi="Times New Roman" w:cs="Times New Roman"/>
          <w:sz w:val="28"/>
          <w:szCs w:val="28"/>
        </w:rPr>
        <w:t>Обливанцев</w:t>
      </w:r>
      <w:proofErr w:type="spellEnd"/>
      <w:r w:rsidRPr="00901FB1">
        <w:rPr>
          <w:rFonts w:ascii="Times New Roman" w:hAnsi="Times New Roman" w:cs="Times New Roman"/>
          <w:sz w:val="28"/>
          <w:szCs w:val="28"/>
        </w:rPr>
        <w:t xml:space="preserve"> Георгий</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7. </w:t>
      </w:r>
      <w:proofErr w:type="spellStart"/>
      <w:r w:rsidRPr="00901FB1">
        <w:rPr>
          <w:rFonts w:ascii="Times New Roman" w:hAnsi="Times New Roman" w:cs="Times New Roman"/>
          <w:sz w:val="28"/>
          <w:szCs w:val="28"/>
        </w:rPr>
        <w:t>Табакова</w:t>
      </w:r>
      <w:proofErr w:type="spellEnd"/>
      <w:r w:rsidRPr="00901FB1">
        <w:rPr>
          <w:rFonts w:ascii="Times New Roman" w:hAnsi="Times New Roman" w:cs="Times New Roman"/>
          <w:sz w:val="28"/>
          <w:szCs w:val="28"/>
        </w:rPr>
        <w:t xml:space="preserve"> Элина</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8. </w:t>
      </w:r>
      <w:proofErr w:type="spellStart"/>
      <w:r w:rsidRPr="00901FB1">
        <w:rPr>
          <w:rFonts w:ascii="Times New Roman" w:hAnsi="Times New Roman" w:cs="Times New Roman"/>
          <w:sz w:val="28"/>
          <w:szCs w:val="28"/>
        </w:rPr>
        <w:t>Тюняев</w:t>
      </w:r>
      <w:proofErr w:type="spellEnd"/>
      <w:r w:rsidRPr="00901FB1">
        <w:rPr>
          <w:rFonts w:ascii="Times New Roman" w:hAnsi="Times New Roman" w:cs="Times New Roman"/>
          <w:sz w:val="28"/>
          <w:szCs w:val="28"/>
        </w:rPr>
        <w:t xml:space="preserve"> Михей</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9. </w:t>
      </w:r>
      <w:proofErr w:type="spellStart"/>
      <w:r w:rsidRPr="00901FB1">
        <w:rPr>
          <w:rFonts w:ascii="Times New Roman" w:hAnsi="Times New Roman" w:cs="Times New Roman"/>
          <w:sz w:val="28"/>
          <w:szCs w:val="28"/>
        </w:rPr>
        <w:t>Шавершян</w:t>
      </w:r>
      <w:proofErr w:type="spellEnd"/>
      <w:r w:rsidRPr="00901FB1">
        <w:rPr>
          <w:rFonts w:ascii="Times New Roman" w:hAnsi="Times New Roman" w:cs="Times New Roman"/>
          <w:sz w:val="28"/>
          <w:szCs w:val="28"/>
        </w:rPr>
        <w:t xml:space="preserve"> Моника</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10.Щукина Дарья</w:t>
      </w:r>
    </w:p>
    <w:p w:rsidR="00901FB1" w:rsidRPr="00901FB1" w:rsidRDefault="00901FB1" w:rsidP="00901FB1">
      <w:pPr>
        <w:jc w:val="center"/>
        <w:rPr>
          <w:rFonts w:ascii="Times New Roman" w:hAnsi="Times New Roman" w:cs="Times New Roman"/>
          <w:b/>
          <w:sz w:val="28"/>
          <w:szCs w:val="28"/>
        </w:rPr>
      </w:pPr>
      <w:r w:rsidRPr="00901FB1">
        <w:rPr>
          <w:rFonts w:ascii="Times New Roman" w:hAnsi="Times New Roman" w:cs="Times New Roman"/>
          <w:b/>
          <w:sz w:val="28"/>
          <w:szCs w:val="28"/>
        </w:rPr>
        <w:t>Подготовительная к школе группа №9</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 xml:space="preserve">1. </w:t>
      </w:r>
      <w:proofErr w:type="spellStart"/>
      <w:r w:rsidRPr="00901FB1">
        <w:rPr>
          <w:rFonts w:ascii="Times New Roman" w:hAnsi="Times New Roman" w:cs="Times New Roman"/>
          <w:sz w:val="28"/>
          <w:szCs w:val="28"/>
        </w:rPr>
        <w:t>Журова</w:t>
      </w:r>
      <w:proofErr w:type="spellEnd"/>
      <w:r w:rsidRPr="00901FB1">
        <w:rPr>
          <w:rFonts w:ascii="Times New Roman" w:hAnsi="Times New Roman" w:cs="Times New Roman"/>
          <w:sz w:val="28"/>
          <w:szCs w:val="28"/>
        </w:rPr>
        <w:t xml:space="preserve"> Ева</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2. Каретников Руслан</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3. Филина Алла</w:t>
      </w:r>
    </w:p>
    <w:p w:rsidR="00901FB1" w:rsidRP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4.Федорова Алина</w:t>
      </w:r>
    </w:p>
    <w:p w:rsidR="00901FB1" w:rsidRDefault="00901FB1" w:rsidP="00901FB1">
      <w:pPr>
        <w:jc w:val="both"/>
        <w:rPr>
          <w:rFonts w:ascii="Times New Roman" w:hAnsi="Times New Roman" w:cs="Times New Roman"/>
          <w:sz w:val="28"/>
          <w:szCs w:val="28"/>
        </w:rPr>
      </w:pPr>
      <w:r w:rsidRPr="00901FB1">
        <w:rPr>
          <w:rFonts w:ascii="Times New Roman" w:hAnsi="Times New Roman" w:cs="Times New Roman"/>
          <w:sz w:val="28"/>
          <w:szCs w:val="28"/>
        </w:rPr>
        <w:t>5. Пестова Катя</w:t>
      </w:r>
    </w:p>
    <w:p w:rsidR="00901FB1" w:rsidRDefault="00901FB1" w:rsidP="00901FB1">
      <w:pPr>
        <w:jc w:val="both"/>
        <w:rPr>
          <w:rFonts w:ascii="Times New Roman" w:hAnsi="Times New Roman" w:cs="Times New Roman"/>
          <w:sz w:val="28"/>
          <w:szCs w:val="28"/>
        </w:rPr>
      </w:pPr>
    </w:p>
    <w:p w:rsidR="00901FB1" w:rsidRPr="00F10026" w:rsidRDefault="00901FB1" w:rsidP="00901FB1">
      <w:pPr>
        <w:pStyle w:val="a8"/>
        <w:spacing w:line="360" w:lineRule="auto"/>
        <w:jc w:val="center"/>
        <w:rPr>
          <w:rFonts w:ascii="Times New Roman" w:hAnsi="Times New Roman" w:cs="Times New Roman"/>
          <w:b/>
          <w:iCs/>
          <w:sz w:val="28"/>
          <w:szCs w:val="28"/>
        </w:rPr>
      </w:pPr>
      <w:r>
        <w:rPr>
          <w:rFonts w:ascii="Times New Roman" w:hAnsi="Times New Roman" w:cs="Times New Roman"/>
          <w:b/>
          <w:iCs/>
          <w:sz w:val="28"/>
          <w:szCs w:val="28"/>
        </w:rPr>
        <w:t>Список литературы</w:t>
      </w:r>
      <w:r w:rsidRPr="00F10026">
        <w:rPr>
          <w:rFonts w:ascii="Times New Roman" w:hAnsi="Times New Roman" w:cs="Times New Roman"/>
          <w:b/>
          <w:iCs/>
          <w:sz w:val="28"/>
          <w:szCs w:val="28"/>
        </w:rPr>
        <w:t>:</w:t>
      </w:r>
    </w:p>
    <w:p w:rsidR="00901FB1" w:rsidRPr="00F10026" w:rsidRDefault="00901FB1" w:rsidP="00901FB1">
      <w:pPr>
        <w:pStyle w:val="a8"/>
        <w:spacing w:line="360" w:lineRule="auto"/>
        <w:rPr>
          <w:rFonts w:ascii="Times New Roman" w:hAnsi="Times New Roman" w:cs="Times New Roman"/>
          <w:iCs/>
          <w:sz w:val="28"/>
          <w:szCs w:val="28"/>
        </w:rPr>
      </w:pPr>
      <w:r w:rsidRPr="00F10026">
        <w:rPr>
          <w:rFonts w:ascii="Times New Roman" w:hAnsi="Times New Roman" w:cs="Times New Roman"/>
          <w:iCs/>
          <w:sz w:val="28"/>
          <w:szCs w:val="28"/>
        </w:rPr>
        <w:t>А.И. Буренина «Ритмическая мозаика», Санкт – Петербург 2000.</w:t>
      </w:r>
    </w:p>
    <w:p w:rsidR="00901FB1" w:rsidRPr="00F10026" w:rsidRDefault="00901FB1" w:rsidP="00901FB1">
      <w:pPr>
        <w:pStyle w:val="a8"/>
        <w:spacing w:line="360" w:lineRule="auto"/>
        <w:rPr>
          <w:rFonts w:ascii="Times New Roman" w:hAnsi="Times New Roman" w:cs="Times New Roman"/>
          <w:iCs/>
          <w:sz w:val="28"/>
          <w:szCs w:val="28"/>
        </w:rPr>
      </w:pPr>
      <w:r w:rsidRPr="00F10026">
        <w:rPr>
          <w:rFonts w:ascii="Times New Roman" w:hAnsi="Times New Roman" w:cs="Times New Roman"/>
          <w:iCs/>
          <w:sz w:val="28"/>
          <w:szCs w:val="28"/>
        </w:rPr>
        <w:t xml:space="preserve">Ж.Е. </w:t>
      </w:r>
      <w:proofErr w:type="spellStart"/>
      <w:r w:rsidRPr="00F10026">
        <w:rPr>
          <w:rFonts w:ascii="Times New Roman" w:hAnsi="Times New Roman" w:cs="Times New Roman"/>
          <w:iCs/>
          <w:sz w:val="28"/>
          <w:szCs w:val="28"/>
        </w:rPr>
        <w:t>Фирилева</w:t>
      </w:r>
      <w:proofErr w:type="spellEnd"/>
      <w:r w:rsidRPr="00F10026">
        <w:rPr>
          <w:rFonts w:ascii="Times New Roman" w:hAnsi="Times New Roman" w:cs="Times New Roman"/>
          <w:iCs/>
          <w:sz w:val="28"/>
          <w:szCs w:val="28"/>
        </w:rPr>
        <w:t xml:space="preserve">, Е.Г. Сайкина «Фитнес – </w:t>
      </w:r>
      <w:proofErr w:type="spellStart"/>
      <w:r w:rsidRPr="00F10026">
        <w:rPr>
          <w:rFonts w:ascii="Times New Roman" w:hAnsi="Times New Roman" w:cs="Times New Roman"/>
          <w:iCs/>
          <w:sz w:val="28"/>
          <w:szCs w:val="28"/>
        </w:rPr>
        <w:t>Данс</w:t>
      </w:r>
      <w:proofErr w:type="spellEnd"/>
      <w:r w:rsidRPr="00F10026">
        <w:rPr>
          <w:rFonts w:ascii="Times New Roman" w:hAnsi="Times New Roman" w:cs="Times New Roman"/>
          <w:iCs/>
          <w:sz w:val="28"/>
          <w:szCs w:val="28"/>
        </w:rPr>
        <w:t>», Санкт – Петербург «ДЕТСТВО-ПРЕСС»  2007.</w:t>
      </w:r>
    </w:p>
    <w:p w:rsidR="00901FB1" w:rsidRPr="00F10026" w:rsidRDefault="00901FB1" w:rsidP="00901FB1">
      <w:pPr>
        <w:pStyle w:val="a8"/>
        <w:spacing w:line="360" w:lineRule="auto"/>
        <w:rPr>
          <w:rFonts w:ascii="Times New Roman" w:hAnsi="Times New Roman" w:cs="Times New Roman"/>
          <w:iCs/>
          <w:sz w:val="28"/>
          <w:szCs w:val="28"/>
        </w:rPr>
      </w:pPr>
      <w:r w:rsidRPr="00F10026">
        <w:rPr>
          <w:rFonts w:ascii="Times New Roman" w:hAnsi="Times New Roman" w:cs="Times New Roman"/>
          <w:iCs/>
          <w:sz w:val="28"/>
          <w:szCs w:val="28"/>
        </w:rPr>
        <w:t xml:space="preserve">Ж.Е. </w:t>
      </w:r>
      <w:proofErr w:type="spellStart"/>
      <w:r w:rsidRPr="00F10026">
        <w:rPr>
          <w:rFonts w:ascii="Times New Roman" w:hAnsi="Times New Roman" w:cs="Times New Roman"/>
          <w:iCs/>
          <w:sz w:val="28"/>
          <w:szCs w:val="28"/>
        </w:rPr>
        <w:t>Фирилева</w:t>
      </w:r>
      <w:proofErr w:type="spellEnd"/>
      <w:r w:rsidRPr="00F10026">
        <w:rPr>
          <w:rFonts w:ascii="Times New Roman" w:hAnsi="Times New Roman" w:cs="Times New Roman"/>
          <w:iCs/>
          <w:sz w:val="28"/>
          <w:szCs w:val="28"/>
        </w:rPr>
        <w:t>, Е.Г. Сайкина «СА – ФИ – ДАНСЕ», Санкт – Петербург «ДЕТСТВО-ПРЕСС»  2007.</w:t>
      </w:r>
    </w:p>
    <w:p w:rsidR="00901FB1" w:rsidRPr="00F10026" w:rsidRDefault="00901FB1" w:rsidP="00901FB1">
      <w:pPr>
        <w:pStyle w:val="a8"/>
        <w:spacing w:line="360" w:lineRule="auto"/>
        <w:rPr>
          <w:rFonts w:ascii="Times New Roman" w:hAnsi="Times New Roman" w:cs="Times New Roman"/>
          <w:iCs/>
          <w:sz w:val="28"/>
          <w:szCs w:val="28"/>
        </w:rPr>
      </w:pPr>
      <w:r w:rsidRPr="00F10026">
        <w:rPr>
          <w:rFonts w:ascii="Times New Roman" w:hAnsi="Times New Roman" w:cs="Times New Roman"/>
          <w:iCs/>
          <w:sz w:val="28"/>
          <w:szCs w:val="28"/>
        </w:rPr>
        <w:t xml:space="preserve">Е.М. </w:t>
      </w:r>
      <w:proofErr w:type="spellStart"/>
      <w:r w:rsidRPr="00F10026">
        <w:rPr>
          <w:rFonts w:ascii="Times New Roman" w:hAnsi="Times New Roman" w:cs="Times New Roman"/>
          <w:iCs/>
          <w:sz w:val="28"/>
          <w:szCs w:val="28"/>
        </w:rPr>
        <w:t>Гельфан</w:t>
      </w:r>
      <w:proofErr w:type="spellEnd"/>
      <w:r w:rsidRPr="00F10026">
        <w:rPr>
          <w:rFonts w:ascii="Times New Roman" w:hAnsi="Times New Roman" w:cs="Times New Roman"/>
          <w:iCs/>
          <w:sz w:val="28"/>
          <w:szCs w:val="28"/>
        </w:rPr>
        <w:t xml:space="preserve"> «Игры и упражнения для маленьких и больших», Москва 1961.</w:t>
      </w:r>
    </w:p>
    <w:p w:rsidR="00901FB1" w:rsidRPr="00F10026" w:rsidRDefault="00901FB1" w:rsidP="00901FB1">
      <w:pPr>
        <w:pStyle w:val="a8"/>
        <w:spacing w:line="360" w:lineRule="auto"/>
        <w:rPr>
          <w:rFonts w:ascii="Times New Roman" w:hAnsi="Times New Roman" w:cs="Times New Roman"/>
          <w:iCs/>
          <w:sz w:val="28"/>
          <w:szCs w:val="28"/>
        </w:rPr>
      </w:pPr>
      <w:r w:rsidRPr="00F10026">
        <w:rPr>
          <w:rFonts w:ascii="Times New Roman" w:hAnsi="Times New Roman" w:cs="Times New Roman"/>
          <w:iCs/>
          <w:sz w:val="28"/>
          <w:szCs w:val="28"/>
        </w:rPr>
        <w:t>Л. Минеева «Музыка бальных танцев», Санкт – Петербург «Композитор» 2002.</w:t>
      </w:r>
    </w:p>
    <w:p w:rsidR="00901FB1" w:rsidRPr="00F10026" w:rsidRDefault="00901FB1" w:rsidP="00901FB1">
      <w:pPr>
        <w:pStyle w:val="a8"/>
        <w:spacing w:line="360" w:lineRule="auto"/>
        <w:rPr>
          <w:rFonts w:ascii="Times New Roman" w:hAnsi="Times New Roman" w:cs="Times New Roman"/>
          <w:iCs/>
          <w:sz w:val="28"/>
          <w:szCs w:val="28"/>
        </w:rPr>
      </w:pPr>
      <w:r w:rsidRPr="00F10026">
        <w:rPr>
          <w:rFonts w:ascii="Times New Roman" w:hAnsi="Times New Roman" w:cs="Times New Roman"/>
          <w:iCs/>
          <w:sz w:val="28"/>
          <w:szCs w:val="28"/>
        </w:rPr>
        <w:t>Н.А. Фомина «Сюжетно – ролевая ритмическая гимнастика», Москва «Детский сад – 2100» 2005.</w:t>
      </w:r>
    </w:p>
    <w:p w:rsidR="00901FB1" w:rsidRPr="00F10026" w:rsidRDefault="00901FB1" w:rsidP="00901FB1">
      <w:pPr>
        <w:pStyle w:val="a8"/>
        <w:spacing w:line="360" w:lineRule="auto"/>
        <w:rPr>
          <w:rFonts w:ascii="Times New Roman" w:hAnsi="Times New Roman" w:cs="Times New Roman"/>
          <w:iCs/>
          <w:sz w:val="28"/>
          <w:szCs w:val="28"/>
        </w:rPr>
      </w:pPr>
      <w:r w:rsidRPr="00F10026">
        <w:rPr>
          <w:rFonts w:ascii="Times New Roman" w:hAnsi="Times New Roman" w:cs="Times New Roman"/>
          <w:iCs/>
          <w:sz w:val="28"/>
          <w:szCs w:val="28"/>
        </w:rPr>
        <w:t xml:space="preserve">Г. </w:t>
      </w:r>
      <w:proofErr w:type="spellStart"/>
      <w:r w:rsidRPr="00F10026">
        <w:rPr>
          <w:rFonts w:ascii="Times New Roman" w:hAnsi="Times New Roman" w:cs="Times New Roman"/>
          <w:iCs/>
          <w:sz w:val="28"/>
          <w:szCs w:val="28"/>
        </w:rPr>
        <w:t>Франио</w:t>
      </w:r>
      <w:proofErr w:type="spellEnd"/>
      <w:r w:rsidRPr="00F10026">
        <w:rPr>
          <w:rFonts w:ascii="Times New Roman" w:hAnsi="Times New Roman" w:cs="Times New Roman"/>
          <w:iCs/>
          <w:sz w:val="28"/>
          <w:szCs w:val="28"/>
        </w:rPr>
        <w:t xml:space="preserve">, И. </w:t>
      </w:r>
      <w:proofErr w:type="spellStart"/>
      <w:r w:rsidRPr="00F10026">
        <w:rPr>
          <w:rFonts w:ascii="Times New Roman" w:hAnsi="Times New Roman" w:cs="Times New Roman"/>
          <w:iCs/>
          <w:sz w:val="28"/>
          <w:szCs w:val="28"/>
        </w:rPr>
        <w:t>Лифиц</w:t>
      </w:r>
      <w:proofErr w:type="spellEnd"/>
      <w:r w:rsidRPr="00F10026">
        <w:rPr>
          <w:rFonts w:ascii="Times New Roman" w:hAnsi="Times New Roman" w:cs="Times New Roman"/>
          <w:iCs/>
          <w:sz w:val="28"/>
          <w:szCs w:val="28"/>
        </w:rPr>
        <w:t xml:space="preserve"> «Методическое пособие по ритмике», Москва «Музыка» 1987.</w:t>
      </w:r>
    </w:p>
    <w:p w:rsidR="00901FB1" w:rsidRPr="00F10026" w:rsidRDefault="00901FB1" w:rsidP="00901FB1">
      <w:pPr>
        <w:pStyle w:val="a8"/>
        <w:spacing w:line="360" w:lineRule="auto"/>
        <w:rPr>
          <w:rFonts w:ascii="Times New Roman" w:hAnsi="Times New Roman" w:cs="Times New Roman"/>
          <w:iCs/>
          <w:sz w:val="28"/>
          <w:szCs w:val="28"/>
        </w:rPr>
      </w:pPr>
      <w:r w:rsidRPr="00F10026">
        <w:rPr>
          <w:rFonts w:ascii="Times New Roman" w:hAnsi="Times New Roman" w:cs="Times New Roman"/>
          <w:iCs/>
          <w:sz w:val="28"/>
          <w:szCs w:val="28"/>
        </w:rPr>
        <w:t xml:space="preserve">Г. </w:t>
      </w:r>
      <w:proofErr w:type="spellStart"/>
      <w:r w:rsidRPr="00F10026">
        <w:rPr>
          <w:rFonts w:ascii="Times New Roman" w:hAnsi="Times New Roman" w:cs="Times New Roman"/>
          <w:iCs/>
          <w:sz w:val="28"/>
          <w:szCs w:val="28"/>
        </w:rPr>
        <w:t>Вихарева</w:t>
      </w:r>
      <w:proofErr w:type="spellEnd"/>
      <w:r w:rsidRPr="00F10026">
        <w:rPr>
          <w:rFonts w:ascii="Times New Roman" w:hAnsi="Times New Roman" w:cs="Times New Roman"/>
          <w:iCs/>
          <w:sz w:val="28"/>
          <w:szCs w:val="28"/>
        </w:rPr>
        <w:t xml:space="preserve"> «Играем с малышами», Санкт – Петербург «Композитор» 2007.</w:t>
      </w:r>
    </w:p>
    <w:p w:rsidR="00901FB1" w:rsidRPr="00F10026" w:rsidRDefault="00901FB1" w:rsidP="00901FB1">
      <w:pPr>
        <w:pStyle w:val="a8"/>
        <w:spacing w:line="360" w:lineRule="auto"/>
        <w:rPr>
          <w:rFonts w:ascii="Times New Roman" w:hAnsi="Times New Roman" w:cs="Times New Roman"/>
          <w:iCs/>
          <w:sz w:val="28"/>
          <w:szCs w:val="28"/>
        </w:rPr>
      </w:pPr>
      <w:proofErr w:type="gramStart"/>
      <w:r w:rsidRPr="00F10026">
        <w:rPr>
          <w:rFonts w:ascii="Times New Roman" w:hAnsi="Times New Roman" w:cs="Times New Roman"/>
          <w:iCs/>
          <w:sz w:val="28"/>
          <w:szCs w:val="28"/>
        </w:rPr>
        <w:t xml:space="preserve">О.А. </w:t>
      </w:r>
      <w:proofErr w:type="spellStart"/>
      <w:r w:rsidRPr="00F10026">
        <w:rPr>
          <w:rFonts w:ascii="Times New Roman" w:hAnsi="Times New Roman" w:cs="Times New Roman"/>
          <w:iCs/>
          <w:sz w:val="28"/>
          <w:szCs w:val="28"/>
        </w:rPr>
        <w:t>Вайнфельд</w:t>
      </w:r>
      <w:proofErr w:type="spellEnd"/>
      <w:r w:rsidRPr="00F10026">
        <w:rPr>
          <w:rFonts w:ascii="Times New Roman" w:hAnsi="Times New Roman" w:cs="Times New Roman"/>
          <w:iCs/>
          <w:sz w:val="28"/>
          <w:szCs w:val="28"/>
        </w:rPr>
        <w:t>, А.А. Талдыкин «Музыка, движение, фантазия!», Санкт – Петербург «ДЕТСТВО – ПРЕСС» 2002.</w:t>
      </w:r>
      <w:proofErr w:type="gramEnd"/>
    </w:p>
    <w:p w:rsidR="00901FB1" w:rsidRPr="00F10026" w:rsidRDefault="00901FB1" w:rsidP="00901FB1">
      <w:pPr>
        <w:pStyle w:val="a8"/>
        <w:spacing w:line="360" w:lineRule="auto"/>
        <w:rPr>
          <w:rFonts w:ascii="Times New Roman" w:hAnsi="Times New Roman" w:cs="Times New Roman"/>
          <w:iCs/>
          <w:sz w:val="28"/>
          <w:szCs w:val="28"/>
        </w:rPr>
      </w:pPr>
      <w:r w:rsidRPr="00F10026">
        <w:rPr>
          <w:rFonts w:ascii="Times New Roman" w:hAnsi="Times New Roman" w:cs="Times New Roman"/>
          <w:iCs/>
          <w:sz w:val="28"/>
          <w:szCs w:val="28"/>
        </w:rPr>
        <w:t>В.Г. Фролов, Г.Л. Юрко «Физкультурные занятия с детьми дошкольного возраста», Москва «Просвещение» 1983.</w:t>
      </w:r>
    </w:p>
    <w:p w:rsidR="00901FB1" w:rsidRPr="00901FB1" w:rsidRDefault="00901FB1" w:rsidP="00901FB1">
      <w:pPr>
        <w:jc w:val="both"/>
        <w:rPr>
          <w:rFonts w:ascii="Times New Roman" w:hAnsi="Times New Roman" w:cs="Times New Roman"/>
          <w:sz w:val="28"/>
          <w:szCs w:val="28"/>
        </w:rPr>
      </w:pPr>
    </w:p>
    <w:p w:rsidR="00266D0F" w:rsidRPr="00901FB1" w:rsidRDefault="00266D0F" w:rsidP="00266D0F">
      <w:pPr>
        <w:tabs>
          <w:tab w:val="left" w:pos="2595"/>
        </w:tabs>
        <w:jc w:val="both"/>
        <w:rPr>
          <w:rFonts w:ascii="Times New Roman" w:hAnsi="Times New Roman" w:cs="Times New Roman"/>
          <w:sz w:val="28"/>
          <w:szCs w:val="28"/>
        </w:rPr>
      </w:pPr>
      <w:r w:rsidRPr="00266D0F">
        <w:rPr>
          <w:rFonts w:ascii="Times New Roman" w:hAnsi="Times New Roman" w:cs="Times New Roman"/>
          <w:sz w:val="28"/>
          <w:szCs w:val="28"/>
        </w:rPr>
        <w:object w:dxaOrig="8925" w:dyaOrig="12630">
          <v:shape id="_x0000_i1026" type="#_x0000_t75" style="width:525pt;height:742.5pt" o:ole="">
            <v:imagedata r:id="rId17" o:title=""/>
          </v:shape>
          <o:OLEObject Type="Embed" ProgID="AcroExch.Document.7" ShapeID="_x0000_i1026" DrawAspect="Content" ObjectID="_1633164319" r:id="rId18"/>
        </w:object>
      </w:r>
      <w:bookmarkStart w:id="0" w:name="_GoBack"/>
      <w:bookmarkEnd w:id="0"/>
    </w:p>
    <w:sectPr w:rsidR="00266D0F" w:rsidRPr="00901FB1" w:rsidSect="00266D0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028" w:rsidRDefault="00235028" w:rsidP="00D537C7">
      <w:pPr>
        <w:spacing w:after="0" w:line="240" w:lineRule="auto"/>
      </w:pPr>
      <w:r>
        <w:separator/>
      </w:r>
    </w:p>
  </w:endnote>
  <w:endnote w:type="continuationSeparator" w:id="0">
    <w:p w:rsidR="00235028" w:rsidRDefault="00235028" w:rsidP="00D53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Georgia,Bold">
    <w:altName w:val="Georgia"/>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0F" w:rsidRDefault="00266D0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0F" w:rsidRDefault="00266D0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0F" w:rsidRDefault="00266D0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028" w:rsidRDefault="00235028" w:rsidP="00D537C7">
      <w:pPr>
        <w:spacing w:after="0" w:line="240" w:lineRule="auto"/>
      </w:pPr>
      <w:r>
        <w:separator/>
      </w:r>
    </w:p>
  </w:footnote>
  <w:footnote w:type="continuationSeparator" w:id="0">
    <w:p w:rsidR="00235028" w:rsidRDefault="00235028" w:rsidP="00D537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0F" w:rsidRDefault="00266D0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873252"/>
      <w:docPartObj>
        <w:docPartGallery w:val="Watermarks"/>
        <w:docPartUnique/>
      </w:docPartObj>
    </w:sdtPr>
    <w:sdtContent>
      <w:p w:rsidR="00266D0F" w:rsidRDefault="00266D0F">
        <w:pPr>
          <w:pStyle w:val="a3"/>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44859" o:spid="_x0000_s2049" type="#_x0000_t136" style="position:absolute;margin-left:0;margin-top:0;width:590.2pt;height:147.55pt;rotation:315;z-index:-251657216;mso-position-horizontal:center;mso-position-horizontal-relative:margin;mso-position-vertical:center;mso-position-vertical-relative:margin" o:allowincell="f" fillcolor="silver" stroked="f">
              <v:fill opacity=".5"/>
              <v:textpath style="font-family:&quot;calibri&quot;;font-size:1pt" string="МБДОУ Дс №47"/>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0F" w:rsidRDefault="00266D0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560"/>
        </w:tabs>
        <w:ind w:left="1560" w:hanging="360"/>
      </w:pPr>
      <w:rPr>
        <w:b/>
      </w:rPr>
    </w:lvl>
  </w:abstractNum>
  <w:abstractNum w:abstractNumId="1">
    <w:nsid w:val="00000002"/>
    <w:multiLevelType w:val="singleLevel"/>
    <w:tmpl w:val="00000002"/>
    <w:name w:val="WW8Num2"/>
    <w:lvl w:ilvl="0">
      <w:start w:val="1"/>
      <w:numFmt w:val="bullet"/>
      <w:lvlText w:val=""/>
      <w:lvlJc w:val="left"/>
      <w:pPr>
        <w:tabs>
          <w:tab w:val="num" w:pos="1560"/>
        </w:tabs>
        <w:ind w:left="156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42"/>
        </w:tabs>
        <w:ind w:left="642" w:hanging="360"/>
      </w:pPr>
      <w:rPr>
        <w:rFonts w:ascii="Symbol" w:hAnsi="Symbol" w:cs="StarSymbol"/>
        <w:sz w:val="18"/>
        <w:szCs w:val="18"/>
      </w:rPr>
    </w:lvl>
    <w:lvl w:ilvl="2">
      <w:start w:val="1"/>
      <w:numFmt w:val="bullet"/>
      <w:lvlText w:val=""/>
      <w:lvlJc w:val="left"/>
      <w:pPr>
        <w:tabs>
          <w:tab w:val="num" w:pos="924"/>
        </w:tabs>
        <w:ind w:left="924" w:hanging="360"/>
      </w:pPr>
      <w:rPr>
        <w:rFonts w:ascii="Symbol" w:hAnsi="Symbol" w:cs="StarSymbol"/>
        <w:sz w:val="18"/>
        <w:szCs w:val="18"/>
      </w:rPr>
    </w:lvl>
    <w:lvl w:ilvl="3">
      <w:start w:val="1"/>
      <w:numFmt w:val="bullet"/>
      <w:lvlText w:val=""/>
      <w:lvlJc w:val="left"/>
      <w:pPr>
        <w:tabs>
          <w:tab w:val="num" w:pos="1206"/>
        </w:tabs>
        <w:ind w:left="1206" w:hanging="360"/>
      </w:pPr>
      <w:rPr>
        <w:rFonts w:ascii="Symbol" w:hAnsi="Symbol" w:cs="StarSymbol"/>
        <w:sz w:val="18"/>
        <w:szCs w:val="18"/>
      </w:rPr>
    </w:lvl>
    <w:lvl w:ilvl="4">
      <w:start w:val="1"/>
      <w:numFmt w:val="bullet"/>
      <w:lvlText w:val=""/>
      <w:lvlJc w:val="left"/>
      <w:pPr>
        <w:tabs>
          <w:tab w:val="num" w:pos="1488"/>
        </w:tabs>
        <w:ind w:left="1488" w:hanging="360"/>
      </w:pPr>
      <w:rPr>
        <w:rFonts w:ascii="Symbol" w:hAnsi="Symbol" w:cs="StarSymbol"/>
        <w:sz w:val="18"/>
        <w:szCs w:val="18"/>
      </w:rPr>
    </w:lvl>
    <w:lvl w:ilvl="5">
      <w:start w:val="1"/>
      <w:numFmt w:val="bullet"/>
      <w:lvlText w:val=""/>
      <w:lvlJc w:val="left"/>
      <w:pPr>
        <w:tabs>
          <w:tab w:val="num" w:pos="1770"/>
        </w:tabs>
        <w:ind w:left="1770" w:hanging="360"/>
      </w:pPr>
      <w:rPr>
        <w:rFonts w:ascii="Symbol" w:hAnsi="Symbol" w:cs="StarSymbol"/>
        <w:sz w:val="18"/>
        <w:szCs w:val="18"/>
      </w:rPr>
    </w:lvl>
    <w:lvl w:ilvl="6">
      <w:start w:val="1"/>
      <w:numFmt w:val="bullet"/>
      <w:lvlText w:val=""/>
      <w:lvlJc w:val="left"/>
      <w:pPr>
        <w:tabs>
          <w:tab w:val="num" w:pos="2052"/>
        </w:tabs>
        <w:ind w:left="2052" w:hanging="360"/>
      </w:pPr>
      <w:rPr>
        <w:rFonts w:ascii="Symbol" w:hAnsi="Symbol" w:cs="StarSymbol"/>
        <w:sz w:val="18"/>
        <w:szCs w:val="18"/>
      </w:rPr>
    </w:lvl>
    <w:lvl w:ilvl="7">
      <w:start w:val="1"/>
      <w:numFmt w:val="bullet"/>
      <w:lvlText w:val=""/>
      <w:lvlJc w:val="left"/>
      <w:pPr>
        <w:tabs>
          <w:tab w:val="num" w:pos="2334"/>
        </w:tabs>
        <w:ind w:left="2334" w:hanging="360"/>
      </w:pPr>
      <w:rPr>
        <w:rFonts w:ascii="Symbol" w:hAnsi="Symbol" w:cs="StarSymbol"/>
        <w:sz w:val="18"/>
        <w:szCs w:val="18"/>
      </w:rPr>
    </w:lvl>
    <w:lvl w:ilvl="8">
      <w:start w:val="1"/>
      <w:numFmt w:val="bullet"/>
      <w:lvlText w:val=""/>
      <w:lvlJc w:val="left"/>
      <w:pPr>
        <w:tabs>
          <w:tab w:val="num" w:pos="2616"/>
        </w:tabs>
        <w:ind w:left="2616"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b/>
        <w:bCs/>
        <w:i/>
        <w:iCs/>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b/>
        <w:bCs/>
        <w:i/>
        <w:iCs/>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2"/>
      <w:numFmt w:val="decimal"/>
      <w:lvlText w:val="%1."/>
      <w:lvlJc w:val="left"/>
      <w:pPr>
        <w:tabs>
          <w:tab w:val="num" w:pos="360"/>
        </w:tabs>
        <w:ind w:left="360" w:hanging="360"/>
      </w:pPr>
      <w:rPr>
        <w:b/>
        <w:bCs/>
        <w:i/>
        <w:iCs/>
        <w:sz w:val="28"/>
        <w:szCs w:val="34"/>
      </w:rPr>
    </w:lvl>
    <w:lvl w:ilvl="1">
      <w:start w:val="4"/>
      <w:numFmt w:val="decimal"/>
      <w:lvlText w:val="%1.%2."/>
      <w:lvlJc w:val="left"/>
      <w:pPr>
        <w:tabs>
          <w:tab w:val="num" w:pos="780"/>
        </w:tabs>
        <w:ind w:left="780" w:hanging="360"/>
      </w:pPr>
      <w:rPr>
        <w:b/>
        <w:bCs/>
        <w:i/>
        <w:iCs/>
        <w:sz w:val="28"/>
        <w:szCs w:val="34"/>
      </w:rPr>
    </w:lvl>
    <w:lvl w:ilvl="2">
      <w:start w:val="1"/>
      <w:numFmt w:val="decimal"/>
      <w:lvlText w:val="%1.%2.%3."/>
      <w:lvlJc w:val="left"/>
      <w:pPr>
        <w:tabs>
          <w:tab w:val="num" w:pos="1200"/>
        </w:tabs>
        <w:ind w:left="1200" w:hanging="360"/>
      </w:pPr>
    </w:lvl>
    <w:lvl w:ilvl="3">
      <w:start w:val="1"/>
      <w:numFmt w:val="decimal"/>
      <w:lvlText w:val="%1.%2.%3.%4."/>
      <w:lvlJc w:val="left"/>
      <w:pPr>
        <w:tabs>
          <w:tab w:val="num" w:pos="1620"/>
        </w:tabs>
        <w:ind w:left="1620" w:hanging="360"/>
      </w:pPr>
    </w:lvl>
    <w:lvl w:ilvl="4">
      <w:start w:val="1"/>
      <w:numFmt w:val="decimal"/>
      <w:lvlText w:val="%1.%2.%3.%4.%5."/>
      <w:lvlJc w:val="left"/>
      <w:pPr>
        <w:tabs>
          <w:tab w:val="num" w:pos="2040"/>
        </w:tabs>
        <w:ind w:left="2040" w:hanging="360"/>
      </w:pPr>
    </w:lvl>
    <w:lvl w:ilvl="5">
      <w:start w:val="1"/>
      <w:numFmt w:val="decimal"/>
      <w:lvlText w:val="%1.%2.%3.%4.%5.%6."/>
      <w:lvlJc w:val="left"/>
      <w:pPr>
        <w:tabs>
          <w:tab w:val="num" w:pos="2460"/>
        </w:tabs>
        <w:ind w:left="246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300"/>
        </w:tabs>
        <w:ind w:left="3300" w:hanging="360"/>
      </w:pPr>
    </w:lvl>
    <w:lvl w:ilvl="8">
      <w:start w:val="1"/>
      <w:numFmt w:val="decimal"/>
      <w:lvlText w:val="%1.%2.%3.%4.%5.%6.%7.%8.%9."/>
      <w:lvlJc w:val="left"/>
      <w:pPr>
        <w:tabs>
          <w:tab w:val="num" w:pos="3720"/>
        </w:tabs>
        <w:ind w:left="3720" w:hanging="360"/>
      </w:pPr>
    </w:lvl>
  </w:abstractNum>
  <w:abstractNum w:abstractNumId="7">
    <w:nsid w:val="00000008"/>
    <w:multiLevelType w:val="multilevel"/>
    <w:tmpl w:val="00000008"/>
    <w:name w:val="WW8Num8"/>
    <w:lvl w:ilvl="0">
      <w:start w:val="2"/>
      <w:numFmt w:val="decimal"/>
      <w:lvlText w:val="%1."/>
      <w:lvlJc w:val="left"/>
      <w:pPr>
        <w:tabs>
          <w:tab w:val="num" w:pos="360"/>
        </w:tabs>
        <w:ind w:left="360" w:hanging="360"/>
      </w:pPr>
      <w:rPr>
        <w:b/>
        <w:bCs/>
        <w:i/>
        <w:iCs/>
        <w:sz w:val="28"/>
        <w:szCs w:val="34"/>
      </w:rPr>
    </w:lvl>
    <w:lvl w:ilvl="1">
      <w:start w:val="3"/>
      <w:numFmt w:val="decimal"/>
      <w:lvlText w:val="%1.%2."/>
      <w:lvlJc w:val="left"/>
      <w:pPr>
        <w:tabs>
          <w:tab w:val="num" w:pos="1130"/>
        </w:tabs>
        <w:ind w:left="1130" w:hanging="360"/>
      </w:pPr>
      <w:rPr>
        <w:b/>
        <w:bCs/>
        <w:i/>
        <w:iCs/>
        <w:sz w:val="28"/>
        <w:szCs w:val="34"/>
      </w:rPr>
    </w:lvl>
    <w:lvl w:ilvl="2">
      <w:start w:val="1"/>
      <w:numFmt w:val="decimal"/>
      <w:lvlText w:val="%1.%2.%3."/>
      <w:lvlJc w:val="left"/>
      <w:pPr>
        <w:tabs>
          <w:tab w:val="num" w:pos="1900"/>
        </w:tabs>
        <w:ind w:left="1900" w:hanging="360"/>
      </w:pPr>
    </w:lvl>
    <w:lvl w:ilvl="3">
      <w:start w:val="1"/>
      <w:numFmt w:val="decimal"/>
      <w:lvlText w:val="%1.%2.%3.%4."/>
      <w:lvlJc w:val="left"/>
      <w:pPr>
        <w:tabs>
          <w:tab w:val="num" w:pos="2670"/>
        </w:tabs>
        <w:ind w:left="2670" w:hanging="360"/>
      </w:pPr>
    </w:lvl>
    <w:lvl w:ilvl="4">
      <w:start w:val="1"/>
      <w:numFmt w:val="decimal"/>
      <w:lvlText w:val="%1.%2.%3.%4.%5."/>
      <w:lvlJc w:val="left"/>
      <w:pPr>
        <w:tabs>
          <w:tab w:val="num" w:pos="3440"/>
        </w:tabs>
        <w:ind w:left="3440" w:hanging="360"/>
      </w:pPr>
    </w:lvl>
    <w:lvl w:ilvl="5">
      <w:start w:val="1"/>
      <w:numFmt w:val="decimal"/>
      <w:lvlText w:val="%1.%2.%3.%4.%5.%6."/>
      <w:lvlJc w:val="left"/>
      <w:pPr>
        <w:tabs>
          <w:tab w:val="num" w:pos="4210"/>
        </w:tabs>
        <w:ind w:left="4210" w:hanging="360"/>
      </w:pPr>
    </w:lvl>
    <w:lvl w:ilvl="6">
      <w:start w:val="1"/>
      <w:numFmt w:val="decimal"/>
      <w:lvlText w:val="%1.%2.%3.%4.%5.%6.%7."/>
      <w:lvlJc w:val="left"/>
      <w:pPr>
        <w:tabs>
          <w:tab w:val="num" w:pos="4980"/>
        </w:tabs>
        <w:ind w:left="4980" w:hanging="360"/>
      </w:pPr>
    </w:lvl>
    <w:lvl w:ilvl="7">
      <w:start w:val="1"/>
      <w:numFmt w:val="decimal"/>
      <w:lvlText w:val="%1.%2.%3.%4.%5.%6.%7.%8."/>
      <w:lvlJc w:val="left"/>
      <w:pPr>
        <w:tabs>
          <w:tab w:val="num" w:pos="5750"/>
        </w:tabs>
        <w:ind w:left="5750" w:hanging="360"/>
      </w:pPr>
    </w:lvl>
    <w:lvl w:ilvl="8">
      <w:start w:val="1"/>
      <w:numFmt w:val="decimal"/>
      <w:lvlText w:val="%1.%2.%3.%4.%5.%6.%7.%8.%9."/>
      <w:lvlJc w:val="left"/>
      <w:pPr>
        <w:tabs>
          <w:tab w:val="num" w:pos="6520"/>
        </w:tabs>
        <w:ind w:left="6520" w:hanging="360"/>
      </w:pPr>
    </w:lvl>
  </w:abstractNum>
  <w:abstractNum w:abstractNumId="8">
    <w:nsid w:val="00000009"/>
    <w:multiLevelType w:val="multilevel"/>
    <w:tmpl w:val="00000009"/>
    <w:name w:val="WW8Num9"/>
    <w:lvl w:ilvl="0">
      <w:start w:val="3"/>
      <w:numFmt w:val="decimal"/>
      <w:lvlText w:val="%1."/>
      <w:lvlJc w:val="left"/>
      <w:pPr>
        <w:tabs>
          <w:tab w:val="num" w:pos="360"/>
        </w:tabs>
        <w:ind w:left="360" w:hanging="360"/>
      </w:pPr>
      <w:rPr>
        <w:b/>
        <w:bCs/>
        <w:i/>
        <w:iCs/>
        <w:sz w:val="28"/>
        <w:szCs w:val="34"/>
      </w:rPr>
    </w:lvl>
    <w:lvl w:ilvl="1">
      <w:start w:val="3"/>
      <w:numFmt w:val="decimal"/>
      <w:lvlText w:val="%1.%2."/>
      <w:lvlJc w:val="left"/>
      <w:pPr>
        <w:tabs>
          <w:tab w:val="num" w:pos="430"/>
        </w:tabs>
        <w:ind w:left="430" w:hanging="360"/>
      </w:pPr>
      <w:rPr>
        <w:b/>
        <w:bCs/>
        <w:i/>
        <w:iCs/>
        <w:sz w:val="28"/>
        <w:szCs w:val="34"/>
      </w:rPr>
    </w:lvl>
    <w:lvl w:ilvl="2">
      <w:start w:val="1"/>
      <w:numFmt w:val="decimal"/>
      <w:lvlText w:val="%1.%2.%3."/>
      <w:lvlJc w:val="left"/>
      <w:pPr>
        <w:tabs>
          <w:tab w:val="num" w:pos="500"/>
        </w:tabs>
        <w:ind w:left="500" w:hanging="360"/>
      </w:pPr>
    </w:lvl>
    <w:lvl w:ilvl="3">
      <w:start w:val="1"/>
      <w:numFmt w:val="decimal"/>
      <w:lvlText w:val="%1.%2.%3.%4."/>
      <w:lvlJc w:val="left"/>
      <w:pPr>
        <w:tabs>
          <w:tab w:val="num" w:pos="570"/>
        </w:tabs>
        <w:ind w:left="570" w:hanging="360"/>
      </w:pPr>
    </w:lvl>
    <w:lvl w:ilvl="4">
      <w:start w:val="1"/>
      <w:numFmt w:val="decimal"/>
      <w:lvlText w:val="%1.%2.%3.%4.%5."/>
      <w:lvlJc w:val="left"/>
      <w:pPr>
        <w:tabs>
          <w:tab w:val="num" w:pos="640"/>
        </w:tabs>
        <w:ind w:left="640" w:hanging="360"/>
      </w:pPr>
    </w:lvl>
    <w:lvl w:ilvl="5">
      <w:start w:val="1"/>
      <w:numFmt w:val="decimal"/>
      <w:lvlText w:val="%1.%2.%3.%4.%5.%6."/>
      <w:lvlJc w:val="left"/>
      <w:pPr>
        <w:tabs>
          <w:tab w:val="num" w:pos="710"/>
        </w:tabs>
        <w:ind w:left="710" w:hanging="360"/>
      </w:pPr>
    </w:lvl>
    <w:lvl w:ilvl="6">
      <w:start w:val="1"/>
      <w:numFmt w:val="decimal"/>
      <w:lvlText w:val="%1.%2.%3.%4.%5.%6.%7."/>
      <w:lvlJc w:val="left"/>
      <w:pPr>
        <w:tabs>
          <w:tab w:val="num" w:pos="780"/>
        </w:tabs>
        <w:ind w:left="780" w:hanging="360"/>
      </w:pPr>
    </w:lvl>
    <w:lvl w:ilvl="7">
      <w:start w:val="1"/>
      <w:numFmt w:val="decimal"/>
      <w:lvlText w:val="%1.%2.%3.%4.%5.%6.%7.%8."/>
      <w:lvlJc w:val="left"/>
      <w:pPr>
        <w:tabs>
          <w:tab w:val="num" w:pos="850"/>
        </w:tabs>
        <w:ind w:left="850" w:hanging="360"/>
      </w:pPr>
    </w:lvl>
    <w:lvl w:ilvl="8">
      <w:start w:val="1"/>
      <w:numFmt w:val="decimal"/>
      <w:lvlText w:val="%1.%2.%3.%4.%5.%6.%7.%8.%9."/>
      <w:lvlJc w:val="left"/>
      <w:pPr>
        <w:tabs>
          <w:tab w:val="num" w:pos="920"/>
        </w:tabs>
        <w:ind w:left="920" w:hanging="360"/>
      </w:pPr>
    </w:lvl>
  </w:abstractNum>
  <w:abstractNum w:abstractNumId="9">
    <w:nsid w:val="0000000A"/>
    <w:multiLevelType w:val="multilevel"/>
    <w:tmpl w:val="000000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4337692E"/>
    <w:multiLevelType w:val="hybridMultilevel"/>
    <w:tmpl w:val="6E7AA48C"/>
    <w:lvl w:ilvl="0" w:tplc="E7646E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4D444C0"/>
    <w:multiLevelType w:val="multilevel"/>
    <w:tmpl w:val="27789CC0"/>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7B5716FF"/>
    <w:multiLevelType w:val="hybridMultilevel"/>
    <w:tmpl w:val="6E7AA48C"/>
    <w:lvl w:ilvl="0" w:tplc="E7646E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491D8B"/>
    <w:multiLevelType w:val="hybridMultilevel"/>
    <w:tmpl w:val="10B40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2"/>
  </w:num>
  <w:num w:numId="3">
    <w:abstractNumId w:val="10"/>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000A0"/>
    <w:rsid w:val="00025902"/>
    <w:rsid w:val="00192187"/>
    <w:rsid w:val="001C2E44"/>
    <w:rsid w:val="002000A0"/>
    <w:rsid w:val="00235028"/>
    <w:rsid w:val="00266D0F"/>
    <w:rsid w:val="003C4797"/>
    <w:rsid w:val="0043032B"/>
    <w:rsid w:val="0044282F"/>
    <w:rsid w:val="005175A9"/>
    <w:rsid w:val="00795A56"/>
    <w:rsid w:val="008A7922"/>
    <w:rsid w:val="00901FB1"/>
    <w:rsid w:val="00915E5C"/>
    <w:rsid w:val="0095440A"/>
    <w:rsid w:val="00984547"/>
    <w:rsid w:val="00B355EC"/>
    <w:rsid w:val="00C15DEB"/>
    <w:rsid w:val="00D537C7"/>
    <w:rsid w:val="00E90578"/>
    <w:rsid w:val="00F176C1"/>
    <w:rsid w:val="00FE73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7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37C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537C7"/>
  </w:style>
  <w:style w:type="paragraph" w:styleId="a5">
    <w:name w:val="footer"/>
    <w:basedOn w:val="a"/>
    <w:link w:val="a6"/>
    <w:uiPriority w:val="99"/>
    <w:unhideWhenUsed/>
    <w:rsid w:val="00D537C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537C7"/>
  </w:style>
  <w:style w:type="paragraph" w:styleId="a7">
    <w:name w:val="List Paragraph"/>
    <w:basedOn w:val="a"/>
    <w:uiPriority w:val="34"/>
    <w:qFormat/>
    <w:rsid w:val="00D537C7"/>
    <w:pPr>
      <w:ind w:left="720"/>
      <w:contextualSpacing/>
    </w:pPr>
  </w:style>
  <w:style w:type="paragraph" w:styleId="a8">
    <w:name w:val="No Spacing"/>
    <w:uiPriority w:val="1"/>
    <w:qFormat/>
    <w:rsid w:val="00FE73E1"/>
    <w:pPr>
      <w:spacing w:after="0" w:line="240" w:lineRule="auto"/>
    </w:pPr>
  </w:style>
  <w:style w:type="character" w:customStyle="1" w:styleId="normaltextrunscxw112665838bcx0">
    <w:name w:val="normaltextrun scxw112665838 bcx0"/>
    <w:basedOn w:val="a0"/>
    <w:rsid w:val="00FE73E1"/>
  </w:style>
  <w:style w:type="numbering" w:customStyle="1" w:styleId="1">
    <w:name w:val="Нет списка1"/>
    <w:next w:val="a2"/>
    <w:uiPriority w:val="99"/>
    <w:semiHidden/>
    <w:unhideWhenUsed/>
    <w:rsid w:val="00915E5C"/>
  </w:style>
  <w:style w:type="character" w:customStyle="1" w:styleId="WW8Num1z0">
    <w:name w:val="WW8Num1z0"/>
    <w:rsid w:val="00915E5C"/>
    <w:rPr>
      <w:b/>
    </w:rPr>
  </w:style>
  <w:style w:type="character" w:customStyle="1" w:styleId="WW8Num2z0">
    <w:name w:val="WW8Num2z0"/>
    <w:rsid w:val="00915E5C"/>
    <w:rPr>
      <w:rFonts w:ascii="Symbol" w:eastAsia="Times New Roman" w:hAnsi="Symbol" w:cs="Times New Roman"/>
    </w:rPr>
  </w:style>
  <w:style w:type="character" w:customStyle="1" w:styleId="WW8Num3z0">
    <w:name w:val="WW8Num3z0"/>
    <w:rsid w:val="00915E5C"/>
    <w:rPr>
      <w:rFonts w:ascii="Symbol" w:hAnsi="Symbol" w:cs="StarSymbol"/>
      <w:sz w:val="18"/>
      <w:szCs w:val="18"/>
    </w:rPr>
  </w:style>
  <w:style w:type="character" w:customStyle="1" w:styleId="WW8Num4z0">
    <w:name w:val="WW8Num4z0"/>
    <w:rsid w:val="00915E5C"/>
    <w:rPr>
      <w:rFonts w:ascii="Symbol" w:hAnsi="Symbol" w:cs="StarSymbol"/>
      <w:sz w:val="18"/>
      <w:szCs w:val="18"/>
    </w:rPr>
  </w:style>
  <w:style w:type="character" w:customStyle="1" w:styleId="WW8Num5z0">
    <w:name w:val="WW8Num5z0"/>
    <w:rsid w:val="00915E5C"/>
    <w:rPr>
      <w:b/>
      <w:bCs/>
      <w:i/>
      <w:iCs/>
      <w:sz w:val="28"/>
      <w:szCs w:val="34"/>
    </w:rPr>
  </w:style>
  <w:style w:type="character" w:customStyle="1" w:styleId="WW8Num6z0">
    <w:name w:val="WW8Num6z0"/>
    <w:rsid w:val="00915E5C"/>
    <w:rPr>
      <w:b/>
      <w:bCs/>
      <w:i/>
      <w:iCs/>
      <w:sz w:val="28"/>
      <w:szCs w:val="34"/>
    </w:rPr>
  </w:style>
  <w:style w:type="character" w:customStyle="1" w:styleId="WW8Num7z0">
    <w:name w:val="WW8Num7z0"/>
    <w:rsid w:val="00915E5C"/>
    <w:rPr>
      <w:b/>
      <w:bCs/>
      <w:i/>
      <w:iCs/>
      <w:sz w:val="28"/>
      <w:szCs w:val="34"/>
    </w:rPr>
  </w:style>
  <w:style w:type="character" w:customStyle="1" w:styleId="WW8Num8z0">
    <w:name w:val="WW8Num8z0"/>
    <w:rsid w:val="00915E5C"/>
    <w:rPr>
      <w:b/>
      <w:bCs/>
      <w:i/>
      <w:iCs/>
      <w:sz w:val="28"/>
      <w:szCs w:val="34"/>
    </w:rPr>
  </w:style>
  <w:style w:type="character" w:customStyle="1" w:styleId="WW8Num9z0">
    <w:name w:val="WW8Num9z0"/>
    <w:rsid w:val="00915E5C"/>
    <w:rPr>
      <w:b/>
      <w:bCs/>
      <w:i/>
      <w:iCs/>
      <w:sz w:val="28"/>
      <w:szCs w:val="34"/>
    </w:rPr>
  </w:style>
  <w:style w:type="character" w:customStyle="1" w:styleId="Absatz-Standardschriftart">
    <w:name w:val="Absatz-Standardschriftart"/>
    <w:rsid w:val="00915E5C"/>
  </w:style>
  <w:style w:type="character" w:customStyle="1" w:styleId="WW8Num10z0">
    <w:name w:val="WW8Num10z0"/>
    <w:rsid w:val="00915E5C"/>
    <w:rPr>
      <w:b/>
      <w:bCs/>
      <w:i/>
      <w:iCs/>
      <w:sz w:val="28"/>
      <w:szCs w:val="34"/>
    </w:rPr>
  </w:style>
  <w:style w:type="character" w:customStyle="1" w:styleId="WW8Num12z0">
    <w:name w:val="WW8Num12z0"/>
    <w:rsid w:val="00915E5C"/>
    <w:rPr>
      <w:b/>
    </w:rPr>
  </w:style>
  <w:style w:type="character" w:customStyle="1" w:styleId="WW8Num13z0">
    <w:name w:val="WW8Num13z0"/>
    <w:rsid w:val="00915E5C"/>
    <w:rPr>
      <w:b/>
      <w:bCs/>
      <w:i/>
      <w:iCs/>
      <w:sz w:val="28"/>
      <w:szCs w:val="34"/>
    </w:rPr>
  </w:style>
  <w:style w:type="character" w:customStyle="1" w:styleId="2">
    <w:name w:val="Основной шрифт абзаца2"/>
    <w:rsid w:val="00915E5C"/>
  </w:style>
  <w:style w:type="character" w:customStyle="1" w:styleId="WW-Absatz-Standardschriftart">
    <w:name w:val="WW-Absatz-Standardschriftart"/>
    <w:rsid w:val="00915E5C"/>
  </w:style>
  <w:style w:type="character" w:customStyle="1" w:styleId="WW-Absatz-Standardschriftart1">
    <w:name w:val="WW-Absatz-Standardschriftart1"/>
    <w:rsid w:val="00915E5C"/>
  </w:style>
  <w:style w:type="character" w:customStyle="1" w:styleId="WW-Absatz-Standardschriftart11">
    <w:name w:val="WW-Absatz-Standardschriftart11"/>
    <w:rsid w:val="00915E5C"/>
  </w:style>
  <w:style w:type="character" w:customStyle="1" w:styleId="WW-Absatz-Standardschriftart111">
    <w:name w:val="WW-Absatz-Standardschriftart111"/>
    <w:rsid w:val="00915E5C"/>
  </w:style>
  <w:style w:type="character" w:customStyle="1" w:styleId="WW-Absatz-Standardschriftart1111">
    <w:name w:val="WW-Absatz-Standardschriftart1111"/>
    <w:rsid w:val="00915E5C"/>
  </w:style>
  <w:style w:type="character" w:customStyle="1" w:styleId="WW8Num11z0">
    <w:name w:val="WW8Num11z0"/>
    <w:rsid w:val="00915E5C"/>
    <w:rPr>
      <w:b/>
      <w:bCs/>
      <w:i/>
      <w:iCs/>
      <w:sz w:val="28"/>
      <w:szCs w:val="34"/>
    </w:rPr>
  </w:style>
  <w:style w:type="character" w:customStyle="1" w:styleId="WW-Absatz-Standardschriftart11111">
    <w:name w:val="WW-Absatz-Standardschriftart11111"/>
    <w:rsid w:val="00915E5C"/>
  </w:style>
  <w:style w:type="character" w:customStyle="1" w:styleId="WW-Absatz-Standardschriftart111111">
    <w:name w:val="WW-Absatz-Standardschriftart111111"/>
    <w:rsid w:val="00915E5C"/>
  </w:style>
  <w:style w:type="character" w:customStyle="1" w:styleId="WW-Absatz-Standardschriftart1111111">
    <w:name w:val="WW-Absatz-Standardschriftart1111111"/>
    <w:rsid w:val="00915E5C"/>
  </w:style>
  <w:style w:type="character" w:customStyle="1" w:styleId="WW-Absatz-Standardschriftart11111111">
    <w:name w:val="WW-Absatz-Standardschriftart11111111"/>
    <w:rsid w:val="00915E5C"/>
  </w:style>
  <w:style w:type="character" w:customStyle="1" w:styleId="WW8Num2z1">
    <w:name w:val="WW8Num2z1"/>
    <w:rsid w:val="00915E5C"/>
    <w:rPr>
      <w:rFonts w:ascii="Courier New" w:hAnsi="Courier New" w:cs="Courier New"/>
    </w:rPr>
  </w:style>
  <w:style w:type="character" w:customStyle="1" w:styleId="WW8Num2z2">
    <w:name w:val="WW8Num2z2"/>
    <w:rsid w:val="00915E5C"/>
    <w:rPr>
      <w:rFonts w:ascii="Wingdings" w:hAnsi="Wingdings"/>
    </w:rPr>
  </w:style>
  <w:style w:type="character" w:customStyle="1" w:styleId="WW8Num2z3">
    <w:name w:val="WW8Num2z3"/>
    <w:rsid w:val="00915E5C"/>
    <w:rPr>
      <w:rFonts w:ascii="Symbol" w:hAnsi="Symbol"/>
    </w:rPr>
  </w:style>
  <w:style w:type="character" w:customStyle="1" w:styleId="10">
    <w:name w:val="Основной шрифт абзаца1"/>
    <w:rsid w:val="00915E5C"/>
  </w:style>
  <w:style w:type="character" w:customStyle="1" w:styleId="a9">
    <w:name w:val="Маркеры списка"/>
    <w:rsid w:val="00915E5C"/>
    <w:rPr>
      <w:rFonts w:ascii="StarSymbol" w:eastAsia="StarSymbol" w:hAnsi="StarSymbol" w:cs="StarSymbol"/>
      <w:sz w:val="18"/>
      <w:szCs w:val="18"/>
    </w:rPr>
  </w:style>
  <w:style w:type="character" w:customStyle="1" w:styleId="aa">
    <w:name w:val="Символ нумерации"/>
    <w:rsid w:val="00915E5C"/>
    <w:rPr>
      <w:b/>
      <w:bCs/>
      <w:i/>
      <w:iCs/>
      <w:sz w:val="28"/>
      <w:szCs w:val="34"/>
    </w:rPr>
  </w:style>
  <w:style w:type="paragraph" w:customStyle="1" w:styleId="ab">
    <w:basedOn w:val="a"/>
    <w:next w:val="ac"/>
    <w:rsid w:val="00915E5C"/>
    <w:pPr>
      <w:keepNext/>
      <w:suppressAutoHyphens/>
      <w:spacing w:before="240" w:after="120" w:line="240" w:lineRule="auto"/>
    </w:pPr>
    <w:rPr>
      <w:rFonts w:ascii="Arial" w:eastAsia="Lucida Sans Unicode" w:hAnsi="Arial" w:cs="Tahoma"/>
      <w:sz w:val="28"/>
      <w:szCs w:val="28"/>
      <w:lang w:eastAsia="ar-SA"/>
    </w:rPr>
  </w:style>
  <w:style w:type="paragraph" w:styleId="ac">
    <w:name w:val="Body Text"/>
    <w:basedOn w:val="a"/>
    <w:link w:val="ad"/>
    <w:semiHidden/>
    <w:rsid w:val="00915E5C"/>
    <w:pPr>
      <w:suppressAutoHyphens/>
      <w:spacing w:after="120" w:line="240" w:lineRule="auto"/>
    </w:pPr>
    <w:rPr>
      <w:rFonts w:ascii="Times New Roman" w:eastAsia="Times New Roman" w:hAnsi="Times New Roman" w:cs="Times New Roman"/>
      <w:sz w:val="24"/>
      <w:szCs w:val="24"/>
      <w:lang w:eastAsia="ar-SA"/>
    </w:rPr>
  </w:style>
  <w:style w:type="character" w:customStyle="1" w:styleId="ad">
    <w:name w:val="Основной текст Знак"/>
    <w:basedOn w:val="a0"/>
    <w:link w:val="ac"/>
    <w:semiHidden/>
    <w:rsid w:val="00915E5C"/>
    <w:rPr>
      <w:rFonts w:ascii="Times New Roman" w:eastAsia="Times New Roman" w:hAnsi="Times New Roman" w:cs="Times New Roman"/>
      <w:sz w:val="24"/>
      <w:szCs w:val="24"/>
      <w:lang w:eastAsia="ar-SA"/>
    </w:rPr>
  </w:style>
  <w:style w:type="paragraph" w:styleId="ae">
    <w:name w:val="List"/>
    <w:basedOn w:val="ac"/>
    <w:semiHidden/>
    <w:rsid w:val="00915E5C"/>
    <w:rPr>
      <w:rFonts w:ascii="Arial" w:hAnsi="Arial" w:cs="Tahoma"/>
    </w:rPr>
  </w:style>
  <w:style w:type="paragraph" w:customStyle="1" w:styleId="20">
    <w:name w:val="Название2"/>
    <w:basedOn w:val="a"/>
    <w:rsid w:val="00915E5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1">
    <w:name w:val="Указатель2"/>
    <w:basedOn w:val="a"/>
    <w:rsid w:val="00915E5C"/>
    <w:pPr>
      <w:suppressLineNumbers/>
      <w:suppressAutoHyphens/>
      <w:spacing w:after="0" w:line="240" w:lineRule="auto"/>
    </w:pPr>
    <w:rPr>
      <w:rFonts w:ascii="Arial" w:eastAsia="Times New Roman" w:hAnsi="Arial" w:cs="Tahoma"/>
      <w:sz w:val="24"/>
      <w:szCs w:val="24"/>
      <w:lang w:eastAsia="ar-SA"/>
    </w:rPr>
  </w:style>
  <w:style w:type="paragraph" w:customStyle="1" w:styleId="11">
    <w:name w:val="Название1"/>
    <w:basedOn w:val="a"/>
    <w:rsid w:val="00915E5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
    <w:name w:val="Указатель1"/>
    <w:basedOn w:val="a"/>
    <w:rsid w:val="00915E5C"/>
    <w:pPr>
      <w:suppressLineNumbers/>
      <w:suppressAutoHyphens/>
      <w:spacing w:after="0" w:line="240" w:lineRule="auto"/>
    </w:pPr>
    <w:rPr>
      <w:rFonts w:ascii="Arial" w:eastAsia="Times New Roman" w:hAnsi="Arial" w:cs="Tahoma"/>
      <w:sz w:val="24"/>
      <w:szCs w:val="24"/>
      <w:lang w:eastAsia="ar-SA"/>
    </w:rPr>
  </w:style>
  <w:style w:type="paragraph" w:customStyle="1" w:styleId="af">
    <w:name w:val="Содержимое таблицы"/>
    <w:basedOn w:val="a"/>
    <w:rsid w:val="00915E5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0">
    <w:name w:val="Заголовок таблицы"/>
    <w:basedOn w:val="af"/>
    <w:rsid w:val="00915E5C"/>
    <w:pPr>
      <w:jc w:val="center"/>
    </w:pPr>
    <w:rPr>
      <w:b/>
      <w:bCs/>
    </w:rPr>
  </w:style>
  <w:style w:type="paragraph" w:styleId="af1">
    <w:name w:val="Normal (Web)"/>
    <w:basedOn w:val="a"/>
    <w:uiPriority w:val="99"/>
    <w:unhideWhenUsed/>
    <w:rsid w:val="00915E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uiPriority w:val="22"/>
    <w:qFormat/>
    <w:rsid w:val="00915E5C"/>
    <w:rPr>
      <w:b/>
      <w:bCs/>
    </w:rPr>
  </w:style>
  <w:style w:type="table" w:styleId="af3">
    <w:name w:val="Table Grid"/>
    <w:basedOn w:val="a1"/>
    <w:uiPriority w:val="59"/>
    <w:rsid w:val="00915E5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915E5C"/>
    <w:pPr>
      <w:suppressAutoHyphens/>
      <w:spacing w:after="0" w:line="240" w:lineRule="auto"/>
    </w:pPr>
    <w:rPr>
      <w:rFonts w:ascii="Tahoma" w:eastAsia="Times New Roman" w:hAnsi="Tahoma" w:cs="Tahoma"/>
      <w:sz w:val="16"/>
      <w:szCs w:val="16"/>
      <w:lang w:eastAsia="ar-SA"/>
    </w:rPr>
  </w:style>
  <w:style w:type="character" w:customStyle="1" w:styleId="af5">
    <w:name w:val="Текст выноски Знак"/>
    <w:basedOn w:val="a0"/>
    <w:link w:val="af4"/>
    <w:uiPriority w:val="99"/>
    <w:semiHidden/>
    <w:rsid w:val="00915E5C"/>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7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37C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537C7"/>
  </w:style>
  <w:style w:type="paragraph" w:styleId="a5">
    <w:name w:val="footer"/>
    <w:basedOn w:val="a"/>
    <w:link w:val="a6"/>
    <w:uiPriority w:val="99"/>
    <w:unhideWhenUsed/>
    <w:rsid w:val="00D537C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537C7"/>
  </w:style>
  <w:style w:type="paragraph" w:styleId="a7">
    <w:name w:val="List Paragraph"/>
    <w:basedOn w:val="a"/>
    <w:uiPriority w:val="34"/>
    <w:qFormat/>
    <w:rsid w:val="00D537C7"/>
    <w:pPr>
      <w:ind w:left="720"/>
      <w:contextualSpacing/>
    </w:pPr>
  </w:style>
  <w:style w:type="paragraph" w:styleId="a8">
    <w:name w:val="No Spacing"/>
    <w:uiPriority w:val="1"/>
    <w:qFormat/>
    <w:rsid w:val="00FE73E1"/>
    <w:pPr>
      <w:spacing w:after="0" w:line="240" w:lineRule="auto"/>
    </w:pPr>
  </w:style>
  <w:style w:type="character" w:customStyle="1" w:styleId="normaltextrunscxw112665838bcx0">
    <w:name w:val="normaltextrun scxw112665838 bcx0"/>
    <w:basedOn w:val="a0"/>
    <w:rsid w:val="00FE73E1"/>
  </w:style>
  <w:style w:type="numbering" w:customStyle="1" w:styleId="1">
    <w:name w:val="Нет списка1"/>
    <w:next w:val="a2"/>
    <w:uiPriority w:val="99"/>
    <w:semiHidden/>
    <w:unhideWhenUsed/>
    <w:rsid w:val="00915E5C"/>
  </w:style>
  <w:style w:type="character" w:customStyle="1" w:styleId="WW8Num1z0">
    <w:name w:val="WW8Num1z0"/>
    <w:rsid w:val="00915E5C"/>
    <w:rPr>
      <w:b/>
    </w:rPr>
  </w:style>
  <w:style w:type="character" w:customStyle="1" w:styleId="WW8Num2z0">
    <w:name w:val="WW8Num2z0"/>
    <w:rsid w:val="00915E5C"/>
    <w:rPr>
      <w:rFonts w:ascii="Symbol" w:eastAsia="Times New Roman" w:hAnsi="Symbol" w:cs="Times New Roman"/>
    </w:rPr>
  </w:style>
  <w:style w:type="character" w:customStyle="1" w:styleId="WW8Num3z0">
    <w:name w:val="WW8Num3z0"/>
    <w:rsid w:val="00915E5C"/>
    <w:rPr>
      <w:rFonts w:ascii="Symbol" w:hAnsi="Symbol" w:cs="StarSymbol"/>
      <w:sz w:val="18"/>
      <w:szCs w:val="18"/>
    </w:rPr>
  </w:style>
  <w:style w:type="character" w:customStyle="1" w:styleId="WW8Num4z0">
    <w:name w:val="WW8Num4z0"/>
    <w:rsid w:val="00915E5C"/>
    <w:rPr>
      <w:rFonts w:ascii="Symbol" w:hAnsi="Symbol" w:cs="StarSymbol"/>
      <w:sz w:val="18"/>
      <w:szCs w:val="18"/>
    </w:rPr>
  </w:style>
  <w:style w:type="character" w:customStyle="1" w:styleId="WW8Num5z0">
    <w:name w:val="WW8Num5z0"/>
    <w:rsid w:val="00915E5C"/>
    <w:rPr>
      <w:b/>
      <w:bCs/>
      <w:i/>
      <w:iCs/>
      <w:sz w:val="28"/>
      <w:szCs w:val="34"/>
    </w:rPr>
  </w:style>
  <w:style w:type="character" w:customStyle="1" w:styleId="WW8Num6z0">
    <w:name w:val="WW8Num6z0"/>
    <w:rsid w:val="00915E5C"/>
    <w:rPr>
      <w:b/>
      <w:bCs/>
      <w:i/>
      <w:iCs/>
      <w:sz w:val="28"/>
      <w:szCs w:val="34"/>
    </w:rPr>
  </w:style>
  <w:style w:type="character" w:customStyle="1" w:styleId="WW8Num7z0">
    <w:name w:val="WW8Num7z0"/>
    <w:rsid w:val="00915E5C"/>
    <w:rPr>
      <w:b/>
      <w:bCs/>
      <w:i/>
      <w:iCs/>
      <w:sz w:val="28"/>
      <w:szCs w:val="34"/>
    </w:rPr>
  </w:style>
  <w:style w:type="character" w:customStyle="1" w:styleId="WW8Num8z0">
    <w:name w:val="WW8Num8z0"/>
    <w:rsid w:val="00915E5C"/>
    <w:rPr>
      <w:b/>
      <w:bCs/>
      <w:i/>
      <w:iCs/>
      <w:sz w:val="28"/>
      <w:szCs w:val="34"/>
    </w:rPr>
  </w:style>
  <w:style w:type="character" w:customStyle="1" w:styleId="WW8Num9z0">
    <w:name w:val="WW8Num9z0"/>
    <w:rsid w:val="00915E5C"/>
    <w:rPr>
      <w:b/>
      <w:bCs/>
      <w:i/>
      <w:iCs/>
      <w:sz w:val="28"/>
      <w:szCs w:val="34"/>
    </w:rPr>
  </w:style>
  <w:style w:type="character" w:customStyle="1" w:styleId="Absatz-Standardschriftart">
    <w:name w:val="Absatz-Standardschriftart"/>
    <w:rsid w:val="00915E5C"/>
  </w:style>
  <w:style w:type="character" w:customStyle="1" w:styleId="WW8Num10z0">
    <w:name w:val="WW8Num10z0"/>
    <w:rsid w:val="00915E5C"/>
    <w:rPr>
      <w:b/>
      <w:bCs/>
      <w:i/>
      <w:iCs/>
      <w:sz w:val="28"/>
      <w:szCs w:val="34"/>
    </w:rPr>
  </w:style>
  <w:style w:type="character" w:customStyle="1" w:styleId="WW8Num12z0">
    <w:name w:val="WW8Num12z0"/>
    <w:rsid w:val="00915E5C"/>
    <w:rPr>
      <w:b/>
    </w:rPr>
  </w:style>
  <w:style w:type="character" w:customStyle="1" w:styleId="WW8Num13z0">
    <w:name w:val="WW8Num13z0"/>
    <w:rsid w:val="00915E5C"/>
    <w:rPr>
      <w:b/>
      <w:bCs/>
      <w:i/>
      <w:iCs/>
      <w:sz w:val="28"/>
      <w:szCs w:val="34"/>
    </w:rPr>
  </w:style>
  <w:style w:type="character" w:customStyle="1" w:styleId="2">
    <w:name w:val="Основной шрифт абзаца2"/>
    <w:rsid w:val="00915E5C"/>
  </w:style>
  <w:style w:type="character" w:customStyle="1" w:styleId="WW-Absatz-Standardschriftart">
    <w:name w:val="WW-Absatz-Standardschriftart"/>
    <w:rsid w:val="00915E5C"/>
  </w:style>
  <w:style w:type="character" w:customStyle="1" w:styleId="WW-Absatz-Standardschriftart1">
    <w:name w:val="WW-Absatz-Standardschriftart1"/>
    <w:rsid w:val="00915E5C"/>
  </w:style>
  <w:style w:type="character" w:customStyle="1" w:styleId="WW-Absatz-Standardschriftart11">
    <w:name w:val="WW-Absatz-Standardschriftart11"/>
    <w:rsid w:val="00915E5C"/>
  </w:style>
  <w:style w:type="character" w:customStyle="1" w:styleId="WW-Absatz-Standardschriftart111">
    <w:name w:val="WW-Absatz-Standardschriftart111"/>
    <w:rsid w:val="00915E5C"/>
  </w:style>
  <w:style w:type="character" w:customStyle="1" w:styleId="WW-Absatz-Standardschriftart1111">
    <w:name w:val="WW-Absatz-Standardschriftart1111"/>
    <w:rsid w:val="00915E5C"/>
  </w:style>
  <w:style w:type="character" w:customStyle="1" w:styleId="WW8Num11z0">
    <w:name w:val="WW8Num11z0"/>
    <w:rsid w:val="00915E5C"/>
    <w:rPr>
      <w:b/>
      <w:bCs/>
      <w:i/>
      <w:iCs/>
      <w:sz w:val="28"/>
      <w:szCs w:val="34"/>
    </w:rPr>
  </w:style>
  <w:style w:type="character" w:customStyle="1" w:styleId="WW-Absatz-Standardschriftart11111">
    <w:name w:val="WW-Absatz-Standardschriftart11111"/>
    <w:rsid w:val="00915E5C"/>
  </w:style>
  <w:style w:type="character" w:customStyle="1" w:styleId="WW-Absatz-Standardschriftart111111">
    <w:name w:val="WW-Absatz-Standardschriftart111111"/>
    <w:rsid w:val="00915E5C"/>
  </w:style>
  <w:style w:type="character" w:customStyle="1" w:styleId="WW-Absatz-Standardschriftart1111111">
    <w:name w:val="WW-Absatz-Standardschriftart1111111"/>
    <w:rsid w:val="00915E5C"/>
  </w:style>
  <w:style w:type="character" w:customStyle="1" w:styleId="WW-Absatz-Standardschriftart11111111">
    <w:name w:val="WW-Absatz-Standardschriftart11111111"/>
    <w:rsid w:val="00915E5C"/>
  </w:style>
  <w:style w:type="character" w:customStyle="1" w:styleId="WW8Num2z1">
    <w:name w:val="WW8Num2z1"/>
    <w:rsid w:val="00915E5C"/>
    <w:rPr>
      <w:rFonts w:ascii="Courier New" w:hAnsi="Courier New" w:cs="Courier New"/>
    </w:rPr>
  </w:style>
  <w:style w:type="character" w:customStyle="1" w:styleId="WW8Num2z2">
    <w:name w:val="WW8Num2z2"/>
    <w:rsid w:val="00915E5C"/>
    <w:rPr>
      <w:rFonts w:ascii="Wingdings" w:hAnsi="Wingdings"/>
    </w:rPr>
  </w:style>
  <w:style w:type="character" w:customStyle="1" w:styleId="WW8Num2z3">
    <w:name w:val="WW8Num2z3"/>
    <w:rsid w:val="00915E5C"/>
    <w:rPr>
      <w:rFonts w:ascii="Symbol" w:hAnsi="Symbol"/>
    </w:rPr>
  </w:style>
  <w:style w:type="character" w:customStyle="1" w:styleId="10">
    <w:name w:val="Основной шрифт абзаца1"/>
    <w:rsid w:val="00915E5C"/>
  </w:style>
  <w:style w:type="character" w:customStyle="1" w:styleId="a9">
    <w:name w:val="Маркеры списка"/>
    <w:rsid w:val="00915E5C"/>
    <w:rPr>
      <w:rFonts w:ascii="StarSymbol" w:eastAsia="StarSymbol" w:hAnsi="StarSymbol" w:cs="StarSymbol"/>
      <w:sz w:val="18"/>
      <w:szCs w:val="18"/>
    </w:rPr>
  </w:style>
  <w:style w:type="character" w:customStyle="1" w:styleId="aa">
    <w:name w:val="Символ нумерации"/>
    <w:rsid w:val="00915E5C"/>
    <w:rPr>
      <w:b/>
      <w:bCs/>
      <w:i/>
      <w:iCs/>
      <w:sz w:val="28"/>
      <w:szCs w:val="34"/>
    </w:rPr>
  </w:style>
  <w:style w:type="paragraph" w:customStyle="1" w:styleId="ab">
    <w:basedOn w:val="a"/>
    <w:next w:val="ac"/>
    <w:rsid w:val="00915E5C"/>
    <w:pPr>
      <w:keepNext/>
      <w:suppressAutoHyphens/>
      <w:spacing w:before="240" w:after="120" w:line="240" w:lineRule="auto"/>
    </w:pPr>
    <w:rPr>
      <w:rFonts w:ascii="Arial" w:eastAsia="Lucida Sans Unicode" w:hAnsi="Arial" w:cs="Tahoma"/>
      <w:sz w:val="28"/>
      <w:szCs w:val="28"/>
      <w:lang w:eastAsia="ar-SA"/>
    </w:rPr>
  </w:style>
  <w:style w:type="paragraph" w:styleId="ac">
    <w:name w:val="Body Text"/>
    <w:basedOn w:val="a"/>
    <w:link w:val="ad"/>
    <w:semiHidden/>
    <w:rsid w:val="00915E5C"/>
    <w:pPr>
      <w:suppressAutoHyphens/>
      <w:spacing w:after="120" w:line="240" w:lineRule="auto"/>
    </w:pPr>
    <w:rPr>
      <w:rFonts w:ascii="Times New Roman" w:eastAsia="Times New Roman" w:hAnsi="Times New Roman" w:cs="Times New Roman"/>
      <w:sz w:val="24"/>
      <w:szCs w:val="24"/>
      <w:lang w:eastAsia="ar-SA"/>
    </w:rPr>
  </w:style>
  <w:style w:type="character" w:customStyle="1" w:styleId="ad">
    <w:name w:val="Основной текст Знак"/>
    <w:basedOn w:val="a0"/>
    <w:link w:val="ac"/>
    <w:semiHidden/>
    <w:rsid w:val="00915E5C"/>
    <w:rPr>
      <w:rFonts w:ascii="Times New Roman" w:eastAsia="Times New Roman" w:hAnsi="Times New Roman" w:cs="Times New Roman"/>
      <w:sz w:val="24"/>
      <w:szCs w:val="24"/>
      <w:lang w:eastAsia="ar-SA"/>
    </w:rPr>
  </w:style>
  <w:style w:type="paragraph" w:styleId="ae">
    <w:name w:val="List"/>
    <w:basedOn w:val="ac"/>
    <w:semiHidden/>
    <w:rsid w:val="00915E5C"/>
    <w:rPr>
      <w:rFonts w:ascii="Arial" w:hAnsi="Arial" w:cs="Tahoma"/>
    </w:rPr>
  </w:style>
  <w:style w:type="paragraph" w:customStyle="1" w:styleId="20">
    <w:name w:val="Название2"/>
    <w:basedOn w:val="a"/>
    <w:rsid w:val="00915E5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1">
    <w:name w:val="Указатель2"/>
    <w:basedOn w:val="a"/>
    <w:rsid w:val="00915E5C"/>
    <w:pPr>
      <w:suppressLineNumbers/>
      <w:suppressAutoHyphens/>
      <w:spacing w:after="0" w:line="240" w:lineRule="auto"/>
    </w:pPr>
    <w:rPr>
      <w:rFonts w:ascii="Arial" w:eastAsia="Times New Roman" w:hAnsi="Arial" w:cs="Tahoma"/>
      <w:sz w:val="24"/>
      <w:szCs w:val="24"/>
      <w:lang w:eastAsia="ar-SA"/>
    </w:rPr>
  </w:style>
  <w:style w:type="paragraph" w:customStyle="1" w:styleId="11">
    <w:name w:val="Название1"/>
    <w:basedOn w:val="a"/>
    <w:rsid w:val="00915E5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
    <w:name w:val="Указатель1"/>
    <w:basedOn w:val="a"/>
    <w:rsid w:val="00915E5C"/>
    <w:pPr>
      <w:suppressLineNumbers/>
      <w:suppressAutoHyphens/>
      <w:spacing w:after="0" w:line="240" w:lineRule="auto"/>
    </w:pPr>
    <w:rPr>
      <w:rFonts w:ascii="Arial" w:eastAsia="Times New Roman" w:hAnsi="Arial" w:cs="Tahoma"/>
      <w:sz w:val="24"/>
      <w:szCs w:val="24"/>
      <w:lang w:eastAsia="ar-SA"/>
    </w:rPr>
  </w:style>
  <w:style w:type="paragraph" w:customStyle="1" w:styleId="af">
    <w:name w:val="Содержимое таблицы"/>
    <w:basedOn w:val="a"/>
    <w:rsid w:val="00915E5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0">
    <w:name w:val="Заголовок таблицы"/>
    <w:basedOn w:val="af"/>
    <w:rsid w:val="00915E5C"/>
    <w:pPr>
      <w:jc w:val="center"/>
    </w:pPr>
    <w:rPr>
      <w:b/>
      <w:bCs/>
    </w:rPr>
  </w:style>
  <w:style w:type="paragraph" w:styleId="af1">
    <w:name w:val="Normal (Web)"/>
    <w:basedOn w:val="a"/>
    <w:uiPriority w:val="99"/>
    <w:unhideWhenUsed/>
    <w:rsid w:val="00915E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uiPriority w:val="22"/>
    <w:qFormat/>
    <w:rsid w:val="00915E5C"/>
    <w:rPr>
      <w:b/>
      <w:bCs/>
    </w:rPr>
  </w:style>
  <w:style w:type="table" w:styleId="af3">
    <w:name w:val="Table Grid"/>
    <w:basedOn w:val="a1"/>
    <w:uiPriority w:val="59"/>
    <w:rsid w:val="00915E5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915E5C"/>
    <w:pPr>
      <w:suppressAutoHyphens/>
      <w:spacing w:after="0" w:line="240" w:lineRule="auto"/>
    </w:pPr>
    <w:rPr>
      <w:rFonts w:ascii="Tahoma" w:eastAsia="Times New Roman" w:hAnsi="Tahoma" w:cs="Tahoma"/>
      <w:sz w:val="16"/>
      <w:szCs w:val="16"/>
      <w:lang w:eastAsia="ar-SA"/>
    </w:rPr>
  </w:style>
  <w:style w:type="character" w:customStyle="1" w:styleId="af5">
    <w:name w:val="Текст выноски Знак"/>
    <w:basedOn w:val="a0"/>
    <w:link w:val="af4"/>
    <w:uiPriority w:val="99"/>
    <w:semiHidden/>
    <w:rsid w:val="00915E5C"/>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669123">
      <w:bodyDiv w:val="1"/>
      <w:marLeft w:val="0"/>
      <w:marRight w:val="0"/>
      <w:marTop w:val="0"/>
      <w:marBottom w:val="0"/>
      <w:divBdr>
        <w:top w:val="none" w:sz="0" w:space="0" w:color="auto"/>
        <w:left w:val="none" w:sz="0" w:space="0" w:color="auto"/>
        <w:bottom w:val="none" w:sz="0" w:space="0" w:color="auto"/>
        <w:right w:val="none" w:sz="0" w:space="0" w:color="auto"/>
      </w:divBdr>
    </w:div>
    <w:div w:id="236716300">
      <w:bodyDiv w:val="1"/>
      <w:marLeft w:val="0"/>
      <w:marRight w:val="0"/>
      <w:marTop w:val="0"/>
      <w:marBottom w:val="0"/>
      <w:divBdr>
        <w:top w:val="none" w:sz="0" w:space="0" w:color="auto"/>
        <w:left w:val="none" w:sz="0" w:space="0" w:color="auto"/>
        <w:bottom w:val="none" w:sz="0" w:space="0" w:color="auto"/>
        <w:right w:val="none" w:sz="0" w:space="0" w:color="auto"/>
      </w:divBdr>
    </w:div>
    <w:div w:id="596909560">
      <w:bodyDiv w:val="1"/>
      <w:marLeft w:val="0"/>
      <w:marRight w:val="0"/>
      <w:marTop w:val="0"/>
      <w:marBottom w:val="0"/>
      <w:divBdr>
        <w:top w:val="none" w:sz="0" w:space="0" w:color="auto"/>
        <w:left w:val="none" w:sz="0" w:space="0" w:color="auto"/>
        <w:bottom w:val="none" w:sz="0" w:space="0" w:color="auto"/>
        <w:right w:val="none" w:sz="0" w:space="0" w:color="auto"/>
      </w:divBdr>
    </w:div>
    <w:div w:id="772896123">
      <w:bodyDiv w:val="1"/>
      <w:marLeft w:val="0"/>
      <w:marRight w:val="0"/>
      <w:marTop w:val="0"/>
      <w:marBottom w:val="0"/>
      <w:divBdr>
        <w:top w:val="none" w:sz="0" w:space="0" w:color="auto"/>
        <w:left w:val="none" w:sz="0" w:space="0" w:color="auto"/>
        <w:bottom w:val="none" w:sz="0" w:space="0" w:color="auto"/>
        <w:right w:val="none" w:sz="0" w:space="0" w:color="auto"/>
      </w:divBdr>
    </w:div>
    <w:div w:id="838303071">
      <w:bodyDiv w:val="1"/>
      <w:marLeft w:val="0"/>
      <w:marRight w:val="0"/>
      <w:marTop w:val="0"/>
      <w:marBottom w:val="0"/>
      <w:divBdr>
        <w:top w:val="none" w:sz="0" w:space="0" w:color="auto"/>
        <w:left w:val="none" w:sz="0" w:space="0" w:color="auto"/>
        <w:bottom w:val="none" w:sz="0" w:space="0" w:color="auto"/>
        <w:right w:val="none" w:sz="0" w:space="0" w:color="auto"/>
      </w:divBdr>
    </w:div>
    <w:div w:id="1283996685">
      <w:bodyDiv w:val="1"/>
      <w:marLeft w:val="0"/>
      <w:marRight w:val="0"/>
      <w:marTop w:val="0"/>
      <w:marBottom w:val="0"/>
      <w:divBdr>
        <w:top w:val="none" w:sz="0" w:space="0" w:color="auto"/>
        <w:left w:val="none" w:sz="0" w:space="0" w:color="auto"/>
        <w:bottom w:val="none" w:sz="0" w:space="0" w:color="auto"/>
        <w:right w:val="none" w:sz="0" w:space="0" w:color="auto"/>
      </w:divBdr>
    </w:div>
    <w:div w:id="1700008765">
      <w:bodyDiv w:val="1"/>
      <w:marLeft w:val="0"/>
      <w:marRight w:val="0"/>
      <w:marTop w:val="0"/>
      <w:marBottom w:val="0"/>
      <w:divBdr>
        <w:top w:val="none" w:sz="0" w:space="0" w:color="auto"/>
        <w:left w:val="none" w:sz="0" w:space="0" w:color="auto"/>
        <w:bottom w:val="none" w:sz="0" w:space="0" w:color="auto"/>
        <w:right w:val="none" w:sz="0" w:space="0" w:color="auto"/>
      </w:divBdr>
    </w:div>
    <w:div w:id="1726754321">
      <w:bodyDiv w:val="1"/>
      <w:marLeft w:val="0"/>
      <w:marRight w:val="0"/>
      <w:marTop w:val="0"/>
      <w:marBottom w:val="0"/>
      <w:divBdr>
        <w:top w:val="none" w:sz="0" w:space="0" w:color="auto"/>
        <w:left w:val="none" w:sz="0" w:space="0" w:color="auto"/>
        <w:bottom w:val="none" w:sz="0" w:space="0" w:color="auto"/>
        <w:right w:val="none" w:sz="0" w:space="0" w:color="auto"/>
      </w:divBdr>
    </w:div>
    <w:div w:id="186115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AD884-E938-4506-A6EE-7E4CAD04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18972</Words>
  <Characters>108141</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ds32</cp:lastModifiedBy>
  <cp:revision>11</cp:revision>
  <cp:lastPrinted>2019-10-20T16:10:00Z</cp:lastPrinted>
  <dcterms:created xsi:type="dcterms:W3CDTF">2019-10-20T14:00:00Z</dcterms:created>
  <dcterms:modified xsi:type="dcterms:W3CDTF">2019-10-21T08:59:00Z</dcterms:modified>
</cp:coreProperties>
</file>